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7187" w:rsidRDefault="00427187">
      <w:pPr>
        <w:spacing w:after="0" w:line="100" w:lineRule="atLeast"/>
        <w:ind w:left="0" w:firstLine="0"/>
        <w:rPr>
          <w:b/>
          <w:color w:val="1F3864"/>
          <w:sz w:val="44"/>
          <w:szCs w:val="44"/>
        </w:rPr>
      </w:pPr>
      <w:r>
        <w:rPr>
          <w:b/>
          <w:color w:val="1F3864"/>
          <w:sz w:val="44"/>
          <w:szCs w:val="44"/>
        </w:rPr>
        <w:t xml:space="preserve">ASD CILENTO A VELA </w:t>
      </w:r>
    </w:p>
    <w:p w:rsidR="00427187" w:rsidRDefault="00427187">
      <w:pPr>
        <w:spacing w:after="0" w:line="100" w:lineRule="atLeast"/>
        <w:ind w:left="0" w:firstLine="0"/>
        <w:rPr>
          <w:b/>
          <w:color w:val="1F3864"/>
          <w:sz w:val="44"/>
          <w:szCs w:val="44"/>
        </w:rPr>
      </w:pPr>
    </w:p>
    <w:p w:rsidR="00427187" w:rsidRDefault="00427187">
      <w:pPr>
        <w:spacing w:after="0" w:line="100" w:lineRule="atLeast"/>
        <w:ind w:left="0" w:firstLine="0"/>
        <w:rPr>
          <w:color w:val="1F3864"/>
          <w:sz w:val="44"/>
          <w:szCs w:val="44"/>
        </w:rPr>
      </w:pPr>
    </w:p>
    <w:p w:rsidR="00427187" w:rsidRDefault="00427187">
      <w:pPr>
        <w:spacing w:after="0" w:line="100" w:lineRule="atLeast"/>
        <w:ind w:left="0" w:hanging="2"/>
        <w:jc w:val="center"/>
        <w:rPr>
          <w:b/>
          <w:color w:val="1F3864"/>
          <w:sz w:val="56"/>
          <w:szCs w:val="56"/>
        </w:rPr>
      </w:pPr>
      <w:r>
        <w:rPr>
          <w:i/>
          <w:color w:val="1F3864"/>
          <w:sz w:val="16"/>
          <w:szCs w:val="16"/>
        </w:rPr>
        <w:t>(su delega della FIV -Federazione Italiana Vela- e in collaborazione con l’Associazione Italiana Classe O’pen Skiff &amp; RS Aero)</w:t>
      </w:r>
    </w:p>
    <w:p w:rsidR="00427187" w:rsidRDefault="00427187">
      <w:pPr>
        <w:spacing w:after="0" w:line="100" w:lineRule="atLeast"/>
        <w:ind w:left="4" w:hanging="6"/>
        <w:jc w:val="center"/>
        <w:rPr>
          <w:b/>
          <w:color w:val="1F3864"/>
          <w:sz w:val="56"/>
          <w:szCs w:val="56"/>
        </w:rPr>
      </w:pPr>
      <w:r>
        <w:rPr>
          <w:b/>
          <w:color w:val="1F3864"/>
          <w:sz w:val="56"/>
          <w:szCs w:val="56"/>
        </w:rPr>
        <w:t>Campionato Zonale Classe O’pen Skiff</w:t>
      </w:r>
    </w:p>
    <w:p w:rsidR="00427187" w:rsidRDefault="00427187">
      <w:pPr>
        <w:spacing w:after="0" w:line="100" w:lineRule="atLeast"/>
        <w:ind w:left="4" w:hanging="6"/>
        <w:jc w:val="center"/>
        <w:rPr>
          <w:b/>
          <w:i/>
          <w:color w:val="1F3864"/>
          <w:sz w:val="40"/>
          <w:szCs w:val="40"/>
        </w:rPr>
      </w:pPr>
      <w:r>
        <w:rPr>
          <w:b/>
          <w:color w:val="1F3864"/>
          <w:sz w:val="56"/>
          <w:szCs w:val="56"/>
        </w:rPr>
        <w:t>II tappa</w:t>
      </w:r>
    </w:p>
    <w:p w:rsidR="00427187" w:rsidRDefault="00427187">
      <w:pPr>
        <w:spacing w:after="0" w:line="100" w:lineRule="atLeast"/>
        <w:ind w:left="2" w:hanging="4"/>
        <w:jc w:val="center"/>
        <w:rPr>
          <w:b/>
          <w:i/>
          <w:color w:val="1F3864"/>
          <w:sz w:val="40"/>
          <w:szCs w:val="40"/>
        </w:rPr>
      </w:pPr>
      <w:r>
        <w:rPr>
          <w:b/>
          <w:i/>
          <w:color w:val="1F3864"/>
          <w:sz w:val="40"/>
          <w:szCs w:val="40"/>
        </w:rPr>
        <w:t>Regata di flotta</w:t>
      </w:r>
    </w:p>
    <w:p w:rsidR="00427187" w:rsidRDefault="00427187">
      <w:pPr>
        <w:spacing w:after="0" w:line="100" w:lineRule="atLeast"/>
        <w:ind w:left="2" w:hanging="4"/>
        <w:jc w:val="center"/>
        <w:rPr>
          <w:color w:val="000000"/>
        </w:rPr>
      </w:pPr>
      <w:r>
        <w:rPr>
          <w:b/>
          <w:i/>
          <w:color w:val="1F3864"/>
          <w:sz w:val="40"/>
          <w:szCs w:val="40"/>
        </w:rPr>
        <w:t>Marina di Camerota 25/26 maggio</w:t>
      </w:r>
    </w:p>
    <w:p w:rsidR="00427187" w:rsidRDefault="00427187">
      <w:pPr>
        <w:spacing w:after="0" w:line="100" w:lineRule="atLeast"/>
        <w:ind w:left="0" w:hanging="2"/>
        <w:jc w:val="center"/>
        <w:rPr>
          <w:color w:val="000000"/>
        </w:rPr>
      </w:pPr>
    </w:p>
    <w:p w:rsidR="00427187" w:rsidRDefault="00427187">
      <w:pPr>
        <w:pBdr>
          <w:top w:val="single" w:sz="4" w:space="1" w:color="000000"/>
          <w:left w:val="single" w:sz="4" w:space="4" w:color="000000"/>
          <w:bottom w:val="single" w:sz="4" w:space="1" w:color="000000"/>
          <w:right w:val="single" w:sz="4" w:space="4" w:color="000000"/>
        </w:pBdr>
        <w:spacing w:after="0" w:line="100" w:lineRule="atLeast"/>
        <w:ind w:left="3" w:hanging="5"/>
        <w:jc w:val="center"/>
        <w:rPr>
          <w:color w:val="000000"/>
          <w:sz w:val="20"/>
          <w:szCs w:val="20"/>
        </w:rPr>
      </w:pPr>
      <w:r>
        <w:rPr>
          <w:b/>
          <w:color w:val="000000"/>
          <w:sz w:val="52"/>
          <w:szCs w:val="52"/>
        </w:rPr>
        <w:t>BANDO DI REGATA</w:t>
      </w:r>
    </w:p>
    <w:p w:rsidR="00427187" w:rsidRDefault="00427187">
      <w:pPr>
        <w:spacing w:after="0" w:line="100" w:lineRule="atLeast"/>
        <w:ind w:left="0" w:hanging="2"/>
        <w:rPr>
          <w:color w:val="000000"/>
          <w:sz w:val="20"/>
          <w:szCs w:val="20"/>
        </w:rPr>
      </w:pPr>
    </w:p>
    <w:p w:rsidR="00427187" w:rsidRDefault="00427187">
      <w:pPr>
        <w:spacing w:after="0" w:line="100" w:lineRule="atLeast"/>
        <w:ind w:left="0" w:hanging="2"/>
        <w:jc w:val="both"/>
        <w:rPr>
          <w:color w:val="000000"/>
        </w:rPr>
      </w:pPr>
    </w:p>
    <w:p w:rsidR="00427187" w:rsidRDefault="00427187">
      <w:pPr>
        <w:ind w:left="0" w:hanging="2"/>
        <w:jc w:val="both"/>
        <w:rPr>
          <w:color w:val="000000"/>
          <w:sz w:val="20"/>
          <w:szCs w:val="20"/>
        </w:rPr>
      </w:pPr>
      <w:r>
        <w:rPr>
          <w:b/>
          <w:color w:val="000000"/>
          <w:sz w:val="20"/>
          <w:szCs w:val="20"/>
        </w:rPr>
        <w:t>Nel presente Bando di Regata e nelle successive Istruzioni di Regata sono utilizzate le seguenti abbreviazioni:</w:t>
      </w:r>
    </w:p>
    <w:p w:rsidR="00427187" w:rsidRDefault="00427187">
      <w:pPr>
        <w:numPr>
          <w:ilvl w:val="0"/>
          <w:numId w:val="6"/>
        </w:numPr>
        <w:tabs>
          <w:tab w:val="left" w:pos="284"/>
          <w:tab w:val="left" w:pos="993"/>
          <w:tab w:val="left" w:pos="1134"/>
          <w:tab w:val="left" w:pos="1560"/>
        </w:tabs>
        <w:spacing w:after="0" w:line="100" w:lineRule="atLeast"/>
        <w:ind w:left="0" w:hanging="2"/>
        <w:jc w:val="both"/>
        <w:rPr>
          <w:color w:val="000000"/>
          <w:sz w:val="20"/>
          <w:szCs w:val="20"/>
        </w:rPr>
      </w:pPr>
      <w:r>
        <w:rPr>
          <w:color w:val="000000"/>
          <w:sz w:val="20"/>
          <w:szCs w:val="20"/>
        </w:rPr>
        <w:t>AO</w:t>
      </w:r>
      <w:r>
        <w:rPr>
          <w:color w:val="000000"/>
          <w:sz w:val="20"/>
          <w:szCs w:val="20"/>
        </w:rPr>
        <w:tab/>
        <w:t>- Comitato Organizzatore, Circolo Organizzatore</w:t>
      </w:r>
    </w:p>
    <w:p w:rsidR="00427187" w:rsidRDefault="00427187">
      <w:pPr>
        <w:numPr>
          <w:ilvl w:val="0"/>
          <w:numId w:val="6"/>
        </w:numPr>
        <w:tabs>
          <w:tab w:val="left" w:pos="284"/>
          <w:tab w:val="left" w:pos="993"/>
          <w:tab w:val="left" w:pos="1134"/>
          <w:tab w:val="left" w:pos="1560"/>
        </w:tabs>
        <w:spacing w:after="0" w:line="100" w:lineRule="atLeast"/>
        <w:ind w:left="0" w:hanging="2"/>
        <w:jc w:val="both"/>
        <w:rPr>
          <w:color w:val="000000"/>
          <w:sz w:val="20"/>
          <w:szCs w:val="20"/>
        </w:rPr>
      </w:pPr>
      <w:r>
        <w:rPr>
          <w:color w:val="000000"/>
          <w:sz w:val="20"/>
          <w:szCs w:val="20"/>
        </w:rPr>
        <w:t>AUC</w:t>
      </w:r>
      <w:r>
        <w:rPr>
          <w:color w:val="000000"/>
          <w:sz w:val="20"/>
          <w:szCs w:val="20"/>
        </w:rPr>
        <w:tab/>
        <w:t>- Albo Ufficiale dei Comunicati</w:t>
      </w:r>
    </w:p>
    <w:p w:rsidR="00427187" w:rsidRDefault="00427187">
      <w:pPr>
        <w:numPr>
          <w:ilvl w:val="0"/>
          <w:numId w:val="6"/>
        </w:numPr>
        <w:tabs>
          <w:tab w:val="left" w:pos="284"/>
          <w:tab w:val="left" w:pos="993"/>
          <w:tab w:val="left" w:pos="1134"/>
          <w:tab w:val="left" w:pos="1560"/>
        </w:tabs>
        <w:spacing w:after="0" w:line="100" w:lineRule="atLeast"/>
        <w:ind w:left="0" w:hanging="2"/>
        <w:jc w:val="both"/>
        <w:rPr>
          <w:color w:val="000000"/>
          <w:sz w:val="20"/>
          <w:szCs w:val="20"/>
        </w:rPr>
      </w:pPr>
      <w:r>
        <w:rPr>
          <w:color w:val="000000"/>
          <w:sz w:val="20"/>
          <w:szCs w:val="20"/>
        </w:rPr>
        <w:t>CdP</w:t>
      </w:r>
      <w:r>
        <w:rPr>
          <w:color w:val="000000"/>
          <w:sz w:val="20"/>
          <w:szCs w:val="20"/>
        </w:rPr>
        <w:tab/>
        <w:t>- Comitato delle Proteste</w:t>
      </w:r>
    </w:p>
    <w:p w:rsidR="00427187" w:rsidRDefault="00427187">
      <w:pPr>
        <w:numPr>
          <w:ilvl w:val="0"/>
          <w:numId w:val="6"/>
        </w:numPr>
        <w:tabs>
          <w:tab w:val="left" w:pos="284"/>
          <w:tab w:val="left" w:pos="993"/>
          <w:tab w:val="left" w:pos="1134"/>
          <w:tab w:val="left" w:pos="1560"/>
        </w:tabs>
        <w:spacing w:after="0" w:line="100" w:lineRule="atLeast"/>
        <w:ind w:left="0" w:hanging="2"/>
        <w:jc w:val="both"/>
        <w:rPr>
          <w:color w:val="000000"/>
          <w:sz w:val="20"/>
          <w:szCs w:val="20"/>
        </w:rPr>
      </w:pPr>
      <w:r>
        <w:rPr>
          <w:color w:val="000000"/>
          <w:sz w:val="20"/>
          <w:szCs w:val="20"/>
        </w:rPr>
        <w:t>CdR</w:t>
      </w:r>
      <w:r>
        <w:rPr>
          <w:color w:val="000000"/>
          <w:sz w:val="20"/>
          <w:szCs w:val="20"/>
        </w:rPr>
        <w:tab/>
        <w:t>- Comitato di Regata</w:t>
      </w:r>
    </w:p>
    <w:p w:rsidR="00427187" w:rsidRDefault="00427187">
      <w:pPr>
        <w:numPr>
          <w:ilvl w:val="0"/>
          <w:numId w:val="6"/>
        </w:numPr>
        <w:tabs>
          <w:tab w:val="left" w:pos="284"/>
          <w:tab w:val="left" w:pos="993"/>
          <w:tab w:val="left" w:pos="1134"/>
        </w:tabs>
        <w:spacing w:after="0" w:line="100" w:lineRule="atLeast"/>
        <w:ind w:left="0" w:hanging="2"/>
        <w:jc w:val="both"/>
        <w:rPr>
          <w:color w:val="000000"/>
          <w:sz w:val="20"/>
          <w:szCs w:val="20"/>
        </w:rPr>
      </w:pPr>
      <w:r>
        <w:rPr>
          <w:color w:val="000000"/>
          <w:sz w:val="20"/>
          <w:szCs w:val="20"/>
        </w:rPr>
        <w:t>CIS</w:t>
      </w:r>
      <w:r>
        <w:rPr>
          <w:color w:val="000000"/>
          <w:sz w:val="20"/>
          <w:szCs w:val="20"/>
        </w:rPr>
        <w:tab/>
        <w:t>- Codice internazionale dei segnali</w:t>
      </w:r>
    </w:p>
    <w:p w:rsidR="00427187" w:rsidRDefault="00427187">
      <w:pPr>
        <w:numPr>
          <w:ilvl w:val="0"/>
          <w:numId w:val="6"/>
        </w:numPr>
        <w:tabs>
          <w:tab w:val="left" w:pos="284"/>
          <w:tab w:val="left" w:pos="993"/>
          <w:tab w:val="left" w:pos="1134"/>
          <w:tab w:val="left" w:pos="1560"/>
        </w:tabs>
        <w:spacing w:after="0" w:line="100" w:lineRule="atLeast"/>
        <w:ind w:left="0" w:hanging="2"/>
        <w:jc w:val="both"/>
        <w:rPr>
          <w:color w:val="000000"/>
          <w:sz w:val="20"/>
          <w:szCs w:val="20"/>
        </w:rPr>
      </w:pPr>
      <w:r>
        <w:rPr>
          <w:color w:val="000000"/>
          <w:sz w:val="20"/>
          <w:szCs w:val="20"/>
        </w:rPr>
        <w:t xml:space="preserve">CT </w:t>
      </w:r>
      <w:r>
        <w:rPr>
          <w:color w:val="000000"/>
          <w:sz w:val="20"/>
          <w:szCs w:val="20"/>
        </w:rPr>
        <w:tab/>
        <w:t>- Comitato Tecnico</w:t>
      </w:r>
    </w:p>
    <w:p w:rsidR="00427187" w:rsidRDefault="00427187">
      <w:pPr>
        <w:numPr>
          <w:ilvl w:val="0"/>
          <w:numId w:val="6"/>
        </w:numPr>
        <w:tabs>
          <w:tab w:val="left" w:pos="284"/>
          <w:tab w:val="left" w:pos="993"/>
          <w:tab w:val="left" w:pos="1134"/>
          <w:tab w:val="left" w:pos="1560"/>
        </w:tabs>
        <w:spacing w:after="0" w:line="100" w:lineRule="atLeast"/>
        <w:ind w:left="0" w:hanging="2"/>
        <w:jc w:val="both"/>
        <w:rPr>
          <w:color w:val="000000"/>
          <w:sz w:val="20"/>
          <w:szCs w:val="20"/>
        </w:rPr>
      </w:pPr>
      <w:r>
        <w:rPr>
          <w:color w:val="000000"/>
          <w:sz w:val="20"/>
          <w:szCs w:val="20"/>
        </w:rPr>
        <w:t>IdR</w:t>
      </w:r>
      <w:r>
        <w:rPr>
          <w:color w:val="000000"/>
          <w:sz w:val="20"/>
          <w:szCs w:val="20"/>
        </w:rPr>
        <w:tab/>
        <w:t>- Istruzioni di Regata</w:t>
      </w:r>
    </w:p>
    <w:p w:rsidR="00427187" w:rsidRDefault="00427187">
      <w:pPr>
        <w:numPr>
          <w:ilvl w:val="0"/>
          <w:numId w:val="6"/>
        </w:numPr>
        <w:tabs>
          <w:tab w:val="left" w:pos="284"/>
          <w:tab w:val="left" w:pos="993"/>
          <w:tab w:val="left" w:pos="1134"/>
          <w:tab w:val="left" w:pos="1560"/>
        </w:tabs>
        <w:spacing w:after="0" w:line="100" w:lineRule="atLeast"/>
        <w:ind w:left="0" w:hanging="2"/>
        <w:jc w:val="both"/>
        <w:rPr>
          <w:color w:val="000000"/>
          <w:sz w:val="20"/>
          <w:szCs w:val="20"/>
        </w:rPr>
      </w:pPr>
      <w:r>
        <w:rPr>
          <w:color w:val="000000"/>
          <w:sz w:val="20"/>
          <w:szCs w:val="20"/>
        </w:rPr>
        <w:t>RRS</w:t>
      </w:r>
      <w:r>
        <w:rPr>
          <w:color w:val="000000"/>
          <w:sz w:val="20"/>
          <w:szCs w:val="20"/>
        </w:rPr>
        <w:tab/>
        <w:t>- Regole di Regata della Vela World Sailing (WS) 2021-2024 ovvero Regola</w:t>
      </w:r>
    </w:p>
    <w:p w:rsidR="00427187" w:rsidRDefault="00427187">
      <w:pPr>
        <w:numPr>
          <w:ilvl w:val="0"/>
          <w:numId w:val="6"/>
        </w:numPr>
        <w:tabs>
          <w:tab w:val="left" w:pos="284"/>
          <w:tab w:val="left" w:pos="993"/>
          <w:tab w:val="left" w:pos="1134"/>
          <w:tab w:val="left" w:pos="1560"/>
        </w:tabs>
        <w:spacing w:after="0" w:line="100" w:lineRule="atLeast"/>
        <w:ind w:left="0" w:hanging="2"/>
        <w:jc w:val="both"/>
        <w:rPr>
          <w:color w:val="000000"/>
          <w:sz w:val="20"/>
          <w:szCs w:val="20"/>
        </w:rPr>
      </w:pPr>
      <w:r>
        <w:rPr>
          <w:color w:val="000000"/>
          <w:sz w:val="20"/>
          <w:szCs w:val="20"/>
        </w:rPr>
        <w:t>SR</w:t>
      </w:r>
      <w:r>
        <w:rPr>
          <w:color w:val="000000"/>
          <w:sz w:val="20"/>
          <w:szCs w:val="20"/>
        </w:rPr>
        <w:tab/>
        <w:t>- Segreteria di Regata</w:t>
      </w:r>
    </w:p>
    <w:p w:rsidR="00427187" w:rsidRDefault="00427187">
      <w:pPr>
        <w:numPr>
          <w:ilvl w:val="0"/>
          <w:numId w:val="6"/>
        </w:numPr>
        <w:tabs>
          <w:tab w:val="left" w:pos="284"/>
          <w:tab w:val="left" w:pos="993"/>
          <w:tab w:val="left" w:pos="1134"/>
          <w:tab w:val="left" w:pos="1560"/>
        </w:tabs>
        <w:spacing w:after="0" w:line="100" w:lineRule="atLeast"/>
        <w:ind w:left="0" w:hanging="2"/>
        <w:jc w:val="both"/>
        <w:rPr>
          <w:color w:val="C00000"/>
          <w:sz w:val="16"/>
          <w:szCs w:val="16"/>
        </w:rPr>
      </w:pPr>
      <w:r>
        <w:rPr>
          <w:color w:val="000000"/>
          <w:sz w:val="20"/>
          <w:szCs w:val="20"/>
        </w:rPr>
        <w:t>WS</w:t>
      </w:r>
      <w:r>
        <w:rPr>
          <w:color w:val="000000"/>
          <w:sz w:val="20"/>
          <w:szCs w:val="20"/>
        </w:rPr>
        <w:tab/>
        <w:t>- World Sailing</w:t>
      </w:r>
    </w:p>
    <w:p w:rsidR="00427187" w:rsidRDefault="00427187">
      <w:pPr>
        <w:spacing w:after="0" w:line="100" w:lineRule="atLeast"/>
        <w:ind w:left="0" w:hanging="2"/>
        <w:rPr>
          <w:color w:val="C00000"/>
          <w:sz w:val="16"/>
          <w:szCs w:val="16"/>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REGOLE</w:t>
      </w:r>
    </w:p>
    <w:p w:rsidR="00427187" w:rsidRDefault="00427187">
      <w:pPr>
        <w:numPr>
          <w:ilvl w:val="1"/>
          <w:numId w:val="4"/>
        </w:numPr>
        <w:tabs>
          <w:tab w:val="left" w:pos="426"/>
        </w:tabs>
        <w:spacing w:after="0" w:line="100" w:lineRule="atLeast"/>
        <w:ind w:left="-1" w:hanging="2"/>
        <w:jc w:val="both"/>
        <w:rPr>
          <w:color w:val="000000"/>
          <w:sz w:val="20"/>
          <w:szCs w:val="20"/>
        </w:rPr>
      </w:pPr>
      <w:r>
        <w:rPr>
          <w:color w:val="000000"/>
          <w:sz w:val="20"/>
          <w:szCs w:val="20"/>
        </w:rPr>
        <w:t>L’evento sarà disciplinato dalle Regole definite nelle Regole di Regata della Vela (WS) in vigore e.</w:t>
      </w:r>
    </w:p>
    <w:p w:rsidR="00427187" w:rsidRDefault="00427187">
      <w:pPr>
        <w:numPr>
          <w:ilvl w:val="1"/>
          <w:numId w:val="4"/>
        </w:numPr>
        <w:tabs>
          <w:tab w:val="left" w:pos="426"/>
        </w:tabs>
        <w:spacing w:after="0" w:line="100" w:lineRule="atLeast"/>
        <w:ind w:left="-1" w:hanging="2"/>
        <w:jc w:val="both"/>
        <w:rPr>
          <w:color w:val="000000"/>
          <w:sz w:val="20"/>
          <w:szCs w:val="20"/>
        </w:rPr>
      </w:pPr>
      <w:r>
        <w:rPr>
          <w:color w:val="000000"/>
          <w:sz w:val="20"/>
          <w:szCs w:val="20"/>
        </w:rPr>
        <w:t>La vigente Normativa FIV per l’Attività Sportiva Organizzata in Italia incluso il Regolamento del Campionato Zonale V Zona.</w:t>
      </w:r>
    </w:p>
    <w:p w:rsidR="00427187" w:rsidRDefault="00427187">
      <w:pPr>
        <w:numPr>
          <w:ilvl w:val="1"/>
          <w:numId w:val="4"/>
        </w:numPr>
        <w:tabs>
          <w:tab w:val="left" w:pos="426"/>
        </w:tabs>
        <w:spacing w:after="0" w:line="100" w:lineRule="atLeast"/>
        <w:ind w:left="-1" w:hanging="2"/>
        <w:jc w:val="both"/>
        <w:rPr>
          <w:color w:val="000000"/>
          <w:sz w:val="20"/>
          <w:szCs w:val="20"/>
        </w:rPr>
      </w:pPr>
      <w:r>
        <w:rPr>
          <w:color w:val="000000"/>
          <w:sz w:val="20"/>
          <w:szCs w:val="20"/>
        </w:rPr>
        <w:t xml:space="preserve">Sarà applicata la specifica Appendice UF (REGATE DI FLOTTA ARBITRATE) approvata da WS per la Classe O’pen Skiff. </w:t>
      </w:r>
    </w:p>
    <w:p w:rsidR="00427187" w:rsidRDefault="00427187">
      <w:pPr>
        <w:numPr>
          <w:ilvl w:val="1"/>
          <w:numId w:val="4"/>
        </w:numPr>
        <w:tabs>
          <w:tab w:val="left" w:pos="426"/>
        </w:tabs>
        <w:spacing w:after="0" w:line="100" w:lineRule="atLeast"/>
        <w:ind w:left="-1" w:hanging="2"/>
        <w:jc w:val="both"/>
        <w:rPr>
          <w:color w:val="000000"/>
          <w:sz w:val="20"/>
          <w:szCs w:val="20"/>
        </w:rPr>
      </w:pPr>
      <w:r>
        <w:rPr>
          <w:color w:val="000000"/>
          <w:sz w:val="20"/>
          <w:szCs w:val="20"/>
        </w:rPr>
        <w:t>La RRS 40 è cancellata e sostituita da: "Quando è in acqua ogni concorrente dovrà indossare sempre un dispositivo personale di galleggiamento tranne che brevemente mentre si cambia o aggiusta indumenti o equipaggiamenti personali. Le mute da sommozzatore o le tute stagne non sono dispositivi personali di galleggiamento".</w:t>
      </w:r>
    </w:p>
    <w:p w:rsidR="00427187" w:rsidRDefault="00427187">
      <w:pPr>
        <w:numPr>
          <w:ilvl w:val="1"/>
          <w:numId w:val="4"/>
        </w:numPr>
        <w:tabs>
          <w:tab w:val="left" w:pos="426"/>
        </w:tabs>
        <w:spacing w:after="0" w:line="100" w:lineRule="atLeast"/>
        <w:ind w:left="-1" w:hanging="2"/>
        <w:jc w:val="both"/>
        <w:rPr>
          <w:b/>
          <w:color w:val="000000"/>
        </w:rPr>
      </w:pPr>
      <w:r>
        <w:rPr>
          <w:color w:val="000000"/>
          <w:sz w:val="20"/>
          <w:szCs w:val="20"/>
        </w:rPr>
        <w:lastRenderedPageBreak/>
        <w:t xml:space="preserve">La RRS 61.1 (Informare il Protestato) è modificata come segue: aggiungere alla RRS 61.1(a) “La barca protestante dovrà comunicare al CdR, immediatamente dopo essere arrivata, la propria intenzione di protestare e l’identità della barca/barche che intende protestare”.    </w:t>
      </w:r>
    </w:p>
    <w:p w:rsidR="00427187" w:rsidRDefault="00427187">
      <w:pPr>
        <w:numPr>
          <w:ilvl w:val="1"/>
          <w:numId w:val="4"/>
        </w:numPr>
        <w:tabs>
          <w:tab w:val="left" w:pos="426"/>
        </w:tabs>
        <w:spacing w:after="0" w:line="100" w:lineRule="atLeast"/>
        <w:ind w:left="-1" w:hanging="2"/>
        <w:jc w:val="both"/>
      </w:pPr>
      <w:r>
        <w:rPr>
          <w:b/>
          <w:color w:val="000000"/>
        </w:rPr>
        <w:t>[</w:t>
      </w:r>
      <w:r>
        <w:rPr>
          <w:b/>
          <w:color w:val="000000"/>
          <w:sz w:val="20"/>
          <w:szCs w:val="20"/>
        </w:rPr>
        <w:t>NP]</w:t>
      </w:r>
      <w:r>
        <w:rPr>
          <w:color w:val="000000"/>
          <w:sz w:val="20"/>
          <w:szCs w:val="20"/>
        </w:rPr>
        <w:t xml:space="preserve"> Ogni concorrente quando in acqua dovrà indossare, sopra il dispositivo personale di galleggiamento, la pettorina fornita dall’ Ente Organizzatore, il mancato rispetto di questa regola comporterà la </w:t>
      </w:r>
      <w:r>
        <w:rPr>
          <w:color w:val="000000"/>
          <w:sz w:val="20"/>
          <w:szCs w:val="20"/>
          <w:u w:val="single"/>
        </w:rPr>
        <w:t>penalità di un punto</w:t>
      </w:r>
      <w:r>
        <w:rPr>
          <w:color w:val="000000"/>
          <w:sz w:val="20"/>
          <w:szCs w:val="20"/>
        </w:rPr>
        <w:t xml:space="preserve"> senza udienza da imporre sulla/e  prova/prove disputata/e senza pettorina (a modifica delle RRS 35, 63.1, A4 e A5).</w:t>
      </w:r>
    </w:p>
    <w:p w:rsidR="00427187" w:rsidRDefault="00427187">
      <w:pPr>
        <w:numPr>
          <w:ilvl w:val="1"/>
          <w:numId w:val="4"/>
        </w:numPr>
        <w:tabs>
          <w:tab w:val="left" w:pos="426"/>
        </w:tabs>
        <w:spacing w:after="0" w:line="100" w:lineRule="atLeast"/>
        <w:ind w:left="-1" w:hanging="2"/>
        <w:jc w:val="both"/>
        <w:rPr>
          <w:color w:val="000000"/>
          <w:sz w:val="20"/>
          <w:szCs w:val="20"/>
        </w:rPr>
      </w:pPr>
      <w:r>
        <w:t>Si applica la RRS 90.3(e) con la sostituzione di “24 ore” con “48 ore”.</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ISTRUZIONI DI REGATA</w:t>
      </w:r>
    </w:p>
    <w:p w:rsidR="00427187" w:rsidRDefault="00427187">
      <w:pPr>
        <w:spacing w:after="0" w:line="100" w:lineRule="atLeast"/>
        <w:ind w:left="0" w:hanging="2"/>
        <w:jc w:val="both"/>
        <w:rPr>
          <w:color w:val="000000"/>
          <w:sz w:val="20"/>
          <w:szCs w:val="20"/>
        </w:rPr>
      </w:pPr>
      <w:r>
        <w:rPr>
          <w:color w:val="000000"/>
          <w:sz w:val="20"/>
          <w:szCs w:val="20"/>
        </w:rPr>
        <w:t>Le Istruzioni di Regata saranno disponibili entro l’apertura ufficiale della manifestazione prevista per le ore 09.00 del giorno 17 FEBBRAIO 2024 al seguente link www.racingrulesofsailing.org</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COMUNICATI</w:t>
      </w:r>
    </w:p>
    <w:p w:rsidR="00427187" w:rsidRDefault="00427187">
      <w:pPr>
        <w:spacing w:after="0" w:line="100" w:lineRule="atLeast"/>
        <w:ind w:left="0" w:hanging="2"/>
        <w:jc w:val="both"/>
        <w:rPr>
          <w:color w:val="000000"/>
          <w:sz w:val="20"/>
          <w:szCs w:val="20"/>
        </w:rPr>
      </w:pPr>
      <w:r>
        <w:rPr>
          <w:color w:val="000000"/>
          <w:sz w:val="20"/>
          <w:szCs w:val="20"/>
        </w:rPr>
        <w:t xml:space="preserve">L’albo ufficiale dei comunicati è accessibile al seguente link </w:t>
      </w:r>
      <w:hyperlink r:id="rId7" w:history="1">
        <w:r w:rsidR="00AD6EDA" w:rsidRPr="00A823D6">
          <w:rPr>
            <w:rStyle w:val="Collegamentoipertestuale"/>
            <w:position w:val="-13"/>
            <w:sz w:val="20"/>
            <w:szCs w:val="20"/>
          </w:rPr>
          <w:t>https://www.racingrulesofsailing.org/documents/8780/event</w:t>
        </w:r>
      </w:hyperlink>
    </w:p>
    <w:p w:rsidR="00AD6EDA" w:rsidRDefault="00AD6EDA">
      <w:pPr>
        <w:spacing w:after="0" w:line="100" w:lineRule="atLeast"/>
        <w:ind w:left="0" w:hanging="2"/>
        <w:jc w:val="both"/>
        <w:rPr>
          <w:color w:val="000000"/>
          <w:sz w:val="20"/>
          <w:szCs w:val="20"/>
        </w:rPr>
      </w:pPr>
      <w:bookmarkStart w:id="0" w:name="_GoBack"/>
      <w:bookmarkEnd w:id="0"/>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 xml:space="preserve">ELEGIBILITA’ E ISCRIZIONE </w:t>
      </w:r>
    </w:p>
    <w:p w:rsidR="00427187" w:rsidRDefault="00427187">
      <w:pPr>
        <w:numPr>
          <w:ilvl w:val="1"/>
          <w:numId w:val="4"/>
        </w:numPr>
        <w:spacing w:after="0" w:line="100" w:lineRule="atLeast"/>
        <w:ind w:left="-1" w:hanging="2"/>
        <w:jc w:val="both"/>
        <w:rPr>
          <w:color w:val="000000"/>
          <w:sz w:val="20"/>
          <w:szCs w:val="20"/>
        </w:rPr>
      </w:pPr>
      <w:r>
        <w:rPr>
          <w:color w:val="000000"/>
          <w:sz w:val="20"/>
          <w:szCs w:val="20"/>
        </w:rPr>
        <w:t xml:space="preserve"> La regata è aperta a tutte le barche della Classe O’pen Skiff. Sono ammessi alle regate gli equipaggi:</w:t>
      </w:r>
    </w:p>
    <w:p w:rsidR="00427187" w:rsidRDefault="00427187">
      <w:pPr>
        <w:numPr>
          <w:ilvl w:val="3"/>
          <w:numId w:val="2"/>
        </w:numPr>
        <w:spacing w:after="0" w:line="100" w:lineRule="atLeast"/>
        <w:ind w:left="0" w:hanging="2"/>
        <w:jc w:val="both"/>
        <w:rPr>
          <w:color w:val="000000"/>
          <w:sz w:val="20"/>
          <w:szCs w:val="20"/>
        </w:rPr>
      </w:pPr>
      <w:r>
        <w:rPr>
          <w:color w:val="000000"/>
          <w:sz w:val="20"/>
          <w:szCs w:val="20"/>
        </w:rPr>
        <w:t>Categoria U12 - nati negli anni 2013, 2014, 2015 devono utilizzare vela di Classe da 3.5 mq</w:t>
      </w:r>
    </w:p>
    <w:p w:rsidR="00427187" w:rsidRDefault="00427187">
      <w:pPr>
        <w:numPr>
          <w:ilvl w:val="3"/>
          <w:numId w:val="2"/>
        </w:numPr>
        <w:spacing w:after="0" w:line="100" w:lineRule="atLeast"/>
        <w:ind w:left="0" w:hanging="2"/>
        <w:jc w:val="both"/>
        <w:rPr>
          <w:color w:val="000000"/>
          <w:sz w:val="20"/>
          <w:szCs w:val="20"/>
        </w:rPr>
      </w:pPr>
      <w:r>
        <w:rPr>
          <w:color w:val="000000"/>
          <w:sz w:val="20"/>
          <w:szCs w:val="20"/>
        </w:rPr>
        <w:t>Categoria U16 - nati negli anni 2012, 2011, 2010, 2009 devono utilizzare vela di Classe da 4.5 mq.</w:t>
      </w:r>
    </w:p>
    <w:p w:rsidR="00427187" w:rsidRDefault="00427187">
      <w:pPr>
        <w:numPr>
          <w:ilvl w:val="1"/>
          <w:numId w:val="4"/>
        </w:numPr>
        <w:shd w:val="clear" w:color="auto" w:fill="FFFFFF"/>
        <w:spacing w:after="0" w:line="100" w:lineRule="atLeast"/>
        <w:ind w:left="-1" w:hanging="2"/>
        <w:jc w:val="both"/>
        <w:rPr>
          <w:color w:val="000000"/>
          <w:sz w:val="20"/>
          <w:szCs w:val="20"/>
        </w:rPr>
      </w:pPr>
      <w:r>
        <w:rPr>
          <w:color w:val="000000"/>
          <w:sz w:val="20"/>
          <w:szCs w:val="20"/>
        </w:rPr>
        <w:t>Ciascun concorrente per iscriversi dovrà:</w:t>
      </w:r>
    </w:p>
    <w:p w:rsidR="00427187" w:rsidRDefault="00427187">
      <w:pPr>
        <w:numPr>
          <w:ilvl w:val="3"/>
          <w:numId w:val="3"/>
        </w:numPr>
        <w:shd w:val="clear" w:color="auto" w:fill="FFFFFF"/>
        <w:spacing w:after="0" w:line="100" w:lineRule="atLeast"/>
        <w:ind w:left="0" w:hanging="2"/>
        <w:jc w:val="both"/>
        <w:rPr>
          <w:color w:val="000000"/>
          <w:sz w:val="20"/>
          <w:szCs w:val="20"/>
        </w:rPr>
      </w:pPr>
      <w:r>
        <w:rPr>
          <w:color w:val="000000"/>
          <w:sz w:val="20"/>
          <w:szCs w:val="20"/>
        </w:rPr>
        <w:t>avere la tessera FIV in corso di validità compresa la prescrizione medica;</w:t>
      </w:r>
    </w:p>
    <w:p w:rsidR="00427187" w:rsidRDefault="00427187">
      <w:pPr>
        <w:numPr>
          <w:ilvl w:val="3"/>
          <w:numId w:val="3"/>
        </w:numPr>
        <w:shd w:val="clear" w:color="auto" w:fill="FFFFFF"/>
        <w:spacing w:after="0" w:line="100" w:lineRule="atLeast"/>
        <w:ind w:left="0" w:hanging="2"/>
        <w:jc w:val="both"/>
        <w:rPr>
          <w:color w:val="000000"/>
          <w:sz w:val="20"/>
          <w:szCs w:val="20"/>
        </w:rPr>
      </w:pPr>
      <w:r>
        <w:rPr>
          <w:color w:val="000000"/>
          <w:sz w:val="20"/>
          <w:szCs w:val="20"/>
        </w:rPr>
        <w:t xml:space="preserve">essere iscritto alla Classe O’pen Skiff Italiana (verificabile sul portale della Classe </w:t>
      </w:r>
      <w:hyperlink r:id="rId8" w:history="1">
        <w:r>
          <w:rPr>
            <w:rStyle w:val="Collegamentoipertestuale"/>
            <w:sz w:val="20"/>
            <w:szCs w:val="20"/>
          </w:rPr>
          <w:t>www.ascobskiff.com</w:t>
        </w:r>
      </w:hyperlink>
      <w:r>
        <w:rPr>
          <w:color w:val="000000"/>
          <w:sz w:val="20"/>
          <w:szCs w:val="20"/>
        </w:rPr>
        <w:t>);</w:t>
      </w:r>
    </w:p>
    <w:p w:rsidR="00427187" w:rsidRDefault="00427187">
      <w:pPr>
        <w:numPr>
          <w:ilvl w:val="3"/>
          <w:numId w:val="3"/>
        </w:numPr>
        <w:shd w:val="clear" w:color="auto" w:fill="FFFFFF"/>
        <w:spacing w:after="0" w:line="100" w:lineRule="atLeast"/>
        <w:ind w:left="0" w:hanging="2"/>
        <w:jc w:val="both"/>
        <w:rPr>
          <w:color w:val="000000"/>
          <w:sz w:val="20"/>
          <w:szCs w:val="20"/>
        </w:rPr>
      </w:pPr>
      <w:r>
        <w:rPr>
          <w:color w:val="000000"/>
          <w:sz w:val="20"/>
          <w:szCs w:val="20"/>
        </w:rPr>
        <w:t xml:space="preserve">essere in possesso di assicurazione RC con massimale 1.500.000 secondo Normativa FIV o della tessera FIV PLUS o, in alternativa, di assicurazione della Classe (verificabile sul portale della Classe </w:t>
      </w:r>
      <w:hyperlink r:id="rId9" w:history="1">
        <w:r>
          <w:rPr>
            <w:rStyle w:val="Collegamentoipertestuale"/>
            <w:sz w:val="20"/>
            <w:szCs w:val="20"/>
          </w:rPr>
          <w:t>www.ascobskiff.com</w:t>
        </w:r>
      </w:hyperlink>
      <w:r>
        <w:rPr>
          <w:color w:val="000000"/>
          <w:sz w:val="20"/>
          <w:szCs w:val="20"/>
        </w:rPr>
        <w:t>);</w:t>
      </w:r>
    </w:p>
    <w:p w:rsidR="00427187" w:rsidRDefault="00427187">
      <w:pPr>
        <w:numPr>
          <w:ilvl w:val="3"/>
          <w:numId w:val="3"/>
        </w:numPr>
        <w:shd w:val="clear" w:color="auto" w:fill="FFFFFF"/>
        <w:spacing w:after="0" w:line="100" w:lineRule="atLeast"/>
        <w:ind w:left="0" w:hanging="2"/>
        <w:jc w:val="both"/>
        <w:rPr>
          <w:color w:val="000000"/>
          <w:sz w:val="20"/>
          <w:szCs w:val="20"/>
        </w:rPr>
      </w:pPr>
      <w:r>
        <w:rPr>
          <w:color w:val="000000"/>
          <w:sz w:val="20"/>
          <w:szCs w:val="20"/>
        </w:rPr>
        <w:t>il modulo di iscrizione firmato in calce firmato in calce dal genitore, tutore o “Persona di Supporto”.</w:t>
      </w:r>
    </w:p>
    <w:p w:rsidR="00427187" w:rsidRDefault="00427187">
      <w:pPr>
        <w:numPr>
          <w:ilvl w:val="1"/>
          <w:numId w:val="4"/>
        </w:numPr>
        <w:shd w:val="clear" w:color="auto" w:fill="FFFFFF"/>
        <w:spacing w:after="0" w:line="100" w:lineRule="atLeast"/>
        <w:ind w:left="-1" w:hanging="2"/>
        <w:jc w:val="both"/>
        <w:rPr>
          <w:color w:val="000000"/>
          <w:sz w:val="20"/>
          <w:szCs w:val="20"/>
        </w:rPr>
      </w:pPr>
      <w:r>
        <w:rPr>
          <w:color w:val="000000"/>
          <w:sz w:val="20"/>
          <w:szCs w:val="20"/>
        </w:rPr>
        <w:t>Ciascun concorrente dovrà essere associato ad un gommone accreditato e associato a una persona di supporto che si assume la responsabilità di farlo scendere in acqua, di assisterlo nelle fasi di avvicinamento al campo di regata, di intervenire in caso di necessità prima, durante e dopo lo svolgimento della/e prove, assicurandosi che il suo rientro a terrà avvenga in condizioni di sicurezza.</w:t>
      </w:r>
    </w:p>
    <w:p w:rsidR="00427187" w:rsidRDefault="00427187">
      <w:pPr>
        <w:numPr>
          <w:ilvl w:val="1"/>
          <w:numId w:val="4"/>
        </w:numPr>
        <w:shd w:val="clear" w:color="auto" w:fill="FFFFFF"/>
        <w:spacing w:after="0" w:line="100" w:lineRule="atLeast"/>
        <w:ind w:left="-1" w:hanging="2"/>
        <w:jc w:val="both"/>
        <w:rPr>
          <w:color w:val="000000"/>
          <w:sz w:val="20"/>
          <w:szCs w:val="20"/>
        </w:rPr>
      </w:pPr>
      <w:r>
        <w:rPr>
          <w:color w:val="000000"/>
          <w:sz w:val="20"/>
          <w:szCs w:val="20"/>
        </w:rPr>
        <w:t xml:space="preserve">Saranno accettate le iscrizioni di atleti stranieri purché essi siano in regola con le prescrizioni della propria Autorità Nazionale, riconosciuta da WS, e </w:t>
      </w:r>
      <w:r>
        <w:rPr>
          <w:color w:val="000000"/>
          <w:sz w:val="20"/>
          <w:szCs w:val="20"/>
          <w:u w:val="single"/>
        </w:rPr>
        <w:t>con il tesseramento alla Classe Italiana</w:t>
      </w:r>
      <w:r>
        <w:rPr>
          <w:color w:val="000000"/>
          <w:sz w:val="20"/>
          <w:szCs w:val="20"/>
        </w:rPr>
        <w:t>.</w:t>
      </w:r>
    </w:p>
    <w:p w:rsidR="00427187" w:rsidRDefault="00427187">
      <w:pPr>
        <w:numPr>
          <w:ilvl w:val="1"/>
          <w:numId w:val="4"/>
        </w:numPr>
        <w:shd w:val="clear" w:color="auto" w:fill="FFFFFF"/>
        <w:spacing w:after="0" w:line="100" w:lineRule="atLeast"/>
        <w:ind w:left="-1" w:hanging="2"/>
        <w:jc w:val="both"/>
        <w:rPr>
          <w:color w:val="000000"/>
          <w:sz w:val="20"/>
          <w:szCs w:val="20"/>
        </w:rPr>
      </w:pPr>
      <w:r>
        <w:rPr>
          <w:color w:val="000000"/>
          <w:sz w:val="20"/>
          <w:szCs w:val="20"/>
        </w:rPr>
        <w:t xml:space="preserve">Le iscrizioni dovranno essere effettuate sulla piattaforma elettronica FIV: https://federvela.coninet.it/#/manifestazioni/62633/iscrizioni, entro il 22/05/2024 da completare con l’invio di una copia ddi tutta la documentazione (modulo di iscrizione, modulo di affido, tessera fiv, tessera di classe, assicurazione e copia del bonifico) all’indirizzo </w:t>
      </w:r>
      <w:hyperlink r:id="rId10" w:tgtFrame="_blank" w:history="1">
        <w:r w:rsidR="00D14B0B" w:rsidRPr="00D14B0B">
          <w:rPr>
            <w:color w:val="000000"/>
            <w:sz w:val="20"/>
            <w:szCs w:val="20"/>
          </w:rPr>
          <w:t>Cilentoavela@gmail.com</w:t>
        </w:r>
      </w:hyperlink>
      <w:r>
        <w:rPr>
          <w:color w:val="000000"/>
          <w:sz w:val="20"/>
          <w:szCs w:val="20"/>
        </w:rPr>
        <w:t>.</w:t>
      </w:r>
    </w:p>
    <w:p w:rsidR="00427187" w:rsidRDefault="00427187">
      <w:pPr>
        <w:numPr>
          <w:ilvl w:val="1"/>
          <w:numId w:val="4"/>
        </w:numPr>
        <w:shd w:val="clear" w:color="auto" w:fill="FFFFFF"/>
        <w:spacing w:after="0" w:line="100" w:lineRule="atLeast"/>
        <w:ind w:left="-1" w:hanging="2"/>
        <w:jc w:val="both"/>
        <w:rPr>
          <w:color w:val="000000"/>
          <w:sz w:val="20"/>
          <w:szCs w:val="20"/>
        </w:rPr>
      </w:pPr>
      <w:r>
        <w:rPr>
          <w:color w:val="000000"/>
          <w:sz w:val="20"/>
          <w:szCs w:val="20"/>
        </w:rPr>
        <w:t xml:space="preserve">La quota di iscrizione è stabilita in </w:t>
      </w:r>
      <w:r>
        <w:rPr>
          <w:b/>
          <w:color w:val="000000"/>
          <w:sz w:val="20"/>
          <w:szCs w:val="20"/>
        </w:rPr>
        <w:t>Euro 40,00 (quaranta)</w:t>
      </w:r>
      <w:r>
        <w:rPr>
          <w:color w:val="000000"/>
          <w:sz w:val="20"/>
          <w:szCs w:val="20"/>
        </w:rPr>
        <w:t xml:space="preserve"> e dovrà essere saldata mediante bonifico da effettuarsi a favore del conto corrente asdcilento a vela </w:t>
      </w:r>
      <w:r w:rsidR="00D14B0B" w:rsidRPr="00D14B0B">
        <w:rPr>
          <w:color w:val="000000"/>
          <w:sz w:val="20"/>
          <w:szCs w:val="20"/>
        </w:rPr>
        <w:t>IT87A0706676120000000031333</w:t>
      </w:r>
      <w:r>
        <w:rPr>
          <w:color w:val="000000"/>
          <w:sz w:val="20"/>
          <w:szCs w:val="20"/>
        </w:rPr>
        <w:t>., scrivendo nella Causale: iscrizione regata 25/26 maggio entro il la scadenza del punto 4.5.</w:t>
      </w:r>
    </w:p>
    <w:p w:rsidR="00427187" w:rsidRDefault="00427187">
      <w:pPr>
        <w:shd w:val="clear" w:color="auto" w:fill="FFFFFF"/>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PUBBLICITA’</w:t>
      </w:r>
    </w:p>
    <w:p w:rsidR="00427187" w:rsidRDefault="00427187">
      <w:pPr>
        <w:spacing w:after="0" w:line="100" w:lineRule="atLeast"/>
        <w:ind w:left="0" w:hanging="2"/>
        <w:jc w:val="both"/>
        <w:rPr>
          <w:color w:val="000000"/>
          <w:sz w:val="20"/>
          <w:szCs w:val="20"/>
        </w:rPr>
      </w:pPr>
      <w:r>
        <w:rPr>
          <w:color w:val="000000"/>
          <w:sz w:val="20"/>
          <w:szCs w:val="20"/>
        </w:rPr>
        <w:t>Alle barche potrà essere richiesto di esporre una pubblicità scelta o fornita dall’Autorità Organizzatrice.</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lastRenderedPageBreak/>
        <w:t xml:space="preserve">PROGRAMMA </w:t>
      </w:r>
    </w:p>
    <w:p w:rsidR="00427187" w:rsidRDefault="00427187">
      <w:pPr>
        <w:numPr>
          <w:ilvl w:val="1"/>
          <w:numId w:val="4"/>
        </w:numPr>
        <w:tabs>
          <w:tab w:val="left" w:pos="426"/>
        </w:tabs>
        <w:spacing w:after="0" w:line="100" w:lineRule="atLeast"/>
        <w:ind w:left="-1" w:hanging="2"/>
        <w:jc w:val="both"/>
        <w:rPr>
          <w:color w:val="000000"/>
          <w:sz w:val="20"/>
          <w:szCs w:val="20"/>
        </w:rPr>
      </w:pPr>
      <w:r>
        <w:rPr>
          <w:color w:val="000000"/>
          <w:sz w:val="20"/>
          <w:szCs w:val="20"/>
        </w:rPr>
        <w:t>Programma:</w:t>
      </w:r>
    </w:p>
    <w:tbl>
      <w:tblPr>
        <w:tblW w:w="0" w:type="auto"/>
        <w:tblInd w:w="459" w:type="dxa"/>
        <w:tblLayout w:type="fixed"/>
        <w:tblLook w:val="0000"/>
      </w:tblPr>
      <w:tblGrid>
        <w:gridCol w:w="1525"/>
        <w:gridCol w:w="1843"/>
        <w:gridCol w:w="5919"/>
      </w:tblGrid>
      <w:tr w:rsidR="009B7245">
        <w:tc>
          <w:tcPr>
            <w:tcW w:w="1525" w:type="dxa"/>
            <w:tcBorders>
              <w:bottom w:val="single" w:sz="4" w:space="0" w:color="000000"/>
            </w:tcBorders>
            <w:shd w:val="clear" w:color="auto" w:fill="auto"/>
          </w:tcPr>
          <w:p w:rsidR="00427187" w:rsidRDefault="00427187">
            <w:pPr>
              <w:spacing w:after="0" w:line="100" w:lineRule="atLeast"/>
              <w:ind w:left="0" w:hanging="2"/>
              <w:jc w:val="both"/>
              <w:rPr>
                <w:color w:val="000000"/>
                <w:sz w:val="20"/>
                <w:szCs w:val="20"/>
              </w:rPr>
            </w:pPr>
            <w:r>
              <w:rPr>
                <w:color w:val="000000"/>
                <w:sz w:val="20"/>
                <w:szCs w:val="20"/>
              </w:rPr>
              <w:t>Data</w:t>
            </w:r>
          </w:p>
        </w:tc>
        <w:tc>
          <w:tcPr>
            <w:tcW w:w="1843" w:type="dxa"/>
            <w:tcBorders>
              <w:left w:val="single" w:sz="4" w:space="0" w:color="000000"/>
              <w:bottom w:val="single" w:sz="4" w:space="0" w:color="000000"/>
            </w:tcBorders>
            <w:shd w:val="clear" w:color="auto" w:fill="auto"/>
          </w:tcPr>
          <w:p w:rsidR="00427187" w:rsidRDefault="00427187">
            <w:pPr>
              <w:spacing w:after="0" w:line="100" w:lineRule="atLeast"/>
              <w:ind w:left="0" w:hanging="2"/>
              <w:jc w:val="both"/>
              <w:rPr>
                <w:color w:val="000000"/>
                <w:sz w:val="20"/>
                <w:szCs w:val="20"/>
              </w:rPr>
            </w:pPr>
            <w:r>
              <w:rPr>
                <w:color w:val="000000"/>
                <w:sz w:val="20"/>
                <w:szCs w:val="20"/>
              </w:rPr>
              <w:t>Orario</w:t>
            </w:r>
          </w:p>
        </w:tc>
        <w:tc>
          <w:tcPr>
            <w:tcW w:w="5919" w:type="dxa"/>
            <w:tcBorders>
              <w:left w:val="single" w:sz="4" w:space="0" w:color="000000"/>
              <w:bottom w:val="single" w:sz="4" w:space="0" w:color="000000"/>
            </w:tcBorders>
            <w:shd w:val="clear" w:color="auto" w:fill="auto"/>
          </w:tcPr>
          <w:p w:rsidR="00427187" w:rsidRDefault="00427187">
            <w:pPr>
              <w:spacing w:after="0" w:line="100" w:lineRule="atLeast"/>
              <w:ind w:left="0" w:hanging="2"/>
              <w:jc w:val="both"/>
            </w:pPr>
            <w:r>
              <w:rPr>
                <w:color w:val="000000"/>
                <w:sz w:val="20"/>
                <w:szCs w:val="20"/>
              </w:rPr>
              <w:t>Attività</w:t>
            </w:r>
          </w:p>
        </w:tc>
      </w:tr>
      <w:tr w:rsidR="009B7245">
        <w:tc>
          <w:tcPr>
            <w:tcW w:w="1525" w:type="dxa"/>
            <w:tcBorders>
              <w:top w:val="single" w:sz="4" w:space="0" w:color="000000"/>
            </w:tcBorders>
            <w:shd w:val="clear" w:color="auto" w:fill="auto"/>
          </w:tcPr>
          <w:p w:rsidR="00427187" w:rsidRDefault="00427187">
            <w:pPr>
              <w:spacing w:after="0" w:line="100" w:lineRule="atLeast"/>
              <w:ind w:left="0" w:firstLine="0"/>
              <w:jc w:val="both"/>
              <w:rPr>
                <w:color w:val="000000"/>
                <w:sz w:val="20"/>
                <w:szCs w:val="20"/>
              </w:rPr>
            </w:pPr>
            <w:r>
              <w:rPr>
                <w:color w:val="000000"/>
                <w:sz w:val="20"/>
                <w:szCs w:val="20"/>
              </w:rPr>
              <w:t>25/05/2024</w:t>
            </w:r>
          </w:p>
        </w:tc>
        <w:tc>
          <w:tcPr>
            <w:tcW w:w="1843" w:type="dxa"/>
            <w:tcBorders>
              <w:top w:val="single" w:sz="4" w:space="0" w:color="000000"/>
              <w:left w:val="single" w:sz="4" w:space="0" w:color="000000"/>
            </w:tcBorders>
            <w:shd w:val="clear" w:color="auto" w:fill="auto"/>
          </w:tcPr>
          <w:p w:rsidR="00427187" w:rsidRDefault="00787E0A">
            <w:pPr>
              <w:spacing w:after="0" w:line="100" w:lineRule="atLeast"/>
              <w:ind w:left="0" w:hanging="2"/>
              <w:jc w:val="both"/>
              <w:rPr>
                <w:color w:val="000000"/>
                <w:sz w:val="20"/>
                <w:szCs w:val="20"/>
              </w:rPr>
            </w:pPr>
            <w:r>
              <w:rPr>
                <w:color w:val="000000"/>
                <w:sz w:val="20"/>
                <w:szCs w:val="20"/>
              </w:rPr>
              <w:t>09:30</w:t>
            </w:r>
          </w:p>
        </w:tc>
        <w:tc>
          <w:tcPr>
            <w:tcW w:w="5919" w:type="dxa"/>
            <w:tcBorders>
              <w:top w:val="single" w:sz="4" w:space="0" w:color="000000"/>
              <w:left w:val="single" w:sz="4" w:space="0" w:color="000000"/>
            </w:tcBorders>
            <w:shd w:val="clear" w:color="auto" w:fill="auto"/>
          </w:tcPr>
          <w:p w:rsidR="00427187" w:rsidRDefault="00427187">
            <w:pPr>
              <w:spacing w:after="0" w:line="100" w:lineRule="atLeast"/>
              <w:ind w:left="0" w:hanging="2"/>
              <w:jc w:val="both"/>
            </w:pPr>
            <w:r>
              <w:rPr>
                <w:color w:val="000000"/>
                <w:sz w:val="20"/>
                <w:szCs w:val="20"/>
              </w:rPr>
              <w:t>Arrivo e Perfezionamento iscrizioni</w:t>
            </w:r>
          </w:p>
        </w:tc>
      </w:tr>
      <w:tr w:rsidR="009B7245">
        <w:tc>
          <w:tcPr>
            <w:tcW w:w="1525" w:type="dxa"/>
            <w:tcBorders>
              <w:bottom w:val="single" w:sz="4" w:space="0" w:color="000000"/>
            </w:tcBorders>
            <w:shd w:val="clear" w:color="auto" w:fill="auto"/>
          </w:tcPr>
          <w:p w:rsidR="00427187" w:rsidRDefault="00427187">
            <w:pPr>
              <w:spacing w:after="0" w:line="100" w:lineRule="atLeast"/>
              <w:ind w:left="0" w:hanging="2"/>
              <w:jc w:val="both"/>
              <w:rPr>
                <w:color w:val="000000"/>
                <w:sz w:val="20"/>
                <w:szCs w:val="20"/>
              </w:rPr>
            </w:pPr>
          </w:p>
        </w:tc>
        <w:tc>
          <w:tcPr>
            <w:tcW w:w="1843" w:type="dxa"/>
            <w:tcBorders>
              <w:left w:val="single" w:sz="4" w:space="0" w:color="000000"/>
              <w:bottom w:val="single" w:sz="4" w:space="0" w:color="000000"/>
            </w:tcBorders>
            <w:shd w:val="clear" w:color="auto" w:fill="auto"/>
          </w:tcPr>
          <w:p w:rsidR="00427187" w:rsidRDefault="00427187" w:rsidP="000D37F6">
            <w:pPr>
              <w:spacing w:after="0" w:line="100" w:lineRule="atLeast"/>
              <w:ind w:left="0" w:firstLine="0"/>
              <w:jc w:val="both"/>
              <w:rPr>
                <w:color w:val="000000"/>
                <w:sz w:val="20"/>
                <w:szCs w:val="20"/>
              </w:rPr>
            </w:pPr>
          </w:p>
        </w:tc>
        <w:tc>
          <w:tcPr>
            <w:tcW w:w="5919" w:type="dxa"/>
            <w:tcBorders>
              <w:left w:val="single" w:sz="4" w:space="0" w:color="000000"/>
              <w:bottom w:val="single" w:sz="4" w:space="0" w:color="000000"/>
            </w:tcBorders>
            <w:shd w:val="clear" w:color="auto" w:fill="auto"/>
          </w:tcPr>
          <w:p w:rsidR="00427187" w:rsidRDefault="00427187">
            <w:pPr>
              <w:spacing w:after="0" w:line="100" w:lineRule="atLeast"/>
              <w:ind w:left="0" w:hanging="2"/>
              <w:jc w:val="both"/>
              <w:rPr>
                <w:color w:val="000000"/>
                <w:sz w:val="20"/>
                <w:szCs w:val="20"/>
              </w:rPr>
            </w:pPr>
          </w:p>
        </w:tc>
      </w:tr>
      <w:tr w:rsidR="009B7245">
        <w:tc>
          <w:tcPr>
            <w:tcW w:w="1525" w:type="dxa"/>
            <w:tcBorders>
              <w:bottom w:val="single" w:sz="4" w:space="0" w:color="000000"/>
            </w:tcBorders>
            <w:shd w:val="clear" w:color="auto" w:fill="auto"/>
          </w:tcPr>
          <w:p w:rsidR="00427187" w:rsidRDefault="00427187">
            <w:pPr>
              <w:spacing w:after="0" w:line="100" w:lineRule="atLeast"/>
              <w:ind w:left="0" w:hanging="2"/>
              <w:jc w:val="both"/>
              <w:rPr>
                <w:color w:val="000000"/>
                <w:sz w:val="20"/>
                <w:szCs w:val="20"/>
              </w:rPr>
            </w:pPr>
            <w:r>
              <w:rPr>
                <w:color w:val="000000"/>
                <w:sz w:val="20"/>
                <w:szCs w:val="20"/>
              </w:rPr>
              <w:t>25/05/2024</w:t>
            </w:r>
          </w:p>
        </w:tc>
        <w:tc>
          <w:tcPr>
            <w:tcW w:w="1843" w:type="dxa"/>
            <w:tcBorders>
              <w:left w:val="single" w:sz="4" w:space="0" w:color="000000"/>
              <w:bottom w:val="single" w:sz="4" w:space="0" w:color="000000"/>
            </w:tcBorders>
            <w:shd w:val="clear" w:color="auto" w:fill="auto"/>
          </w:tcPr>
          <w:p w:rsidR="00427187" w:rsidRDefault="00787E0A">
            <w:pPr>
              <w:spacing w:after="0" w:line="100" w:lineRule="atLeast"/>
              <w:ind w:left="0" w:hanging="2"/>
              <w:jc w:val="both"/>
              <w:rPr>
                <w:color w:val="000000"/>
                <w:sz w:val="20"/>
                <w:szCs w:val="20"/>
              </w:rPr>
            </w:pPr>
            <w:r>
              <w:rPr>
                <w:color w:val="000000"/>
                <w:sz w:val="20"/>
                <w:szCs w:val="20"/>
              </w:rPr>
              <w:t>10:00</w:t>
            </w:r>
          </w:p>
          <w:p w:rsidR="00427187" w:rsidRDefault="00427187">
            <w:pPr>
              <w:spacing w:after="0" w:line="100" w:lineRule="atLeast"/>
              <w:ind w:left="0" w:hanging="2"/>
              <w:jc w:val="both"/>
              <w:rPr>
                <w:color w:val="000000"/>
                <w:sz w:val="20"/>
                <w:szCs w:val="20"/>
              </w:rPr>
            </w:pPr>
            <w:r>
              <w:rPr>
                <w:color w:val="000000"/>
                <w:sz w:val="20"/>
                <w:szCs w:val="20"/>
              </w:rPr>
              <w:t>10:</w:t>
            </w:r>
            <w:r w:rsidR="00787E0A">
              <w:rPr>
                <w:color w:val="000000"/>
                <w:sz w:val="20"/>
                <w:szCs w:val="20"/>
              </w:rPr>
              <w:t>30</w:t>
            </w:r>
          </w:p>
          <w:p w:rsidR="00427187" w:rsidRDefault="00427187">
            <w:pPr>
              <w:spacing w:after="0" w:line="100" w:lineRule="atLeast"/>
              <w:ind w:left="0" w:hanging="2"/>
              <w:jc w:val="both"/>
              <w:rPr>
                <w:color w:val="000000"/>
                <w:sz w:val="20"/>
                <w:szCs w:val="20"/>
              </w:rPr>
            </w:pPr>
            <w:r>
              <w:rPr>
                <w:color w:val="000000"/>
                <w:sz w:val="20"/>
                <w:szCs w:val="20"/>
              </w:rPr>
              <w:t>17:00</w:t>
            </w:r>
          </w:p>
        </w:tc>
        <w:tc>
          <w:tcPr>
            <w:tcW w:w="5919" w:type="dxa"/>
            <w:tcBorders>
              <w:left w:val="single" w:sz="4" w:space="0" w:color="000000"/>
              <w:bottom w:val="single" w:sz="4" w:space="0" w:color="000000"/>
            </w:tcBorders>
            <w:shd w:val="clear" w:color="auto" w:fill="auto"/>
          </w:tcPr>
          <w:p w:rsidR="00427187" w:rsidRDefault="00427187">
            <w:pPr>
              <w:spacing w:after="0" w:line="100" w:lineRule="atLeast"/>
              <w:ind w:left="0" w:hanging="2"/>
              <w:jc w:val="both"/>
              <w:rPr>
                <w:color w:val="000000"/>
                <w:sz w:val="20"/>
                <w:szCs w:val="20"/>
              </w:rPr>
            </w:pPr>
            <w:r>
              <w:rPr>
                <w:color w:val="000000"/>
                <w:sz w:val="20"/>
                <w:szCs w:val="20"/>
              </w:rPr>
              <w:t>Skipper Meeting</w:t>
            </w:r>
          </w:p>
          <w:p w:rsidR="00427187" w:rsidRDefault="00427187">
            <w:pPr>
              <w:spacing w:after="0" w:line="100" w:lineRule="atLeast"/>
              <w:ind w:left="0" w:hanging="2"/>
              <w:jc w:val="both"/>
              <w:rPr>
                <w:color w:val="000000"/>
                <w:sz w:val="20"/>
                <w:szCs w:val="20"/>
              </w:rPr>
            </w:pPr>
            <w:r>
              <w:rPr>
                <w:color w:val="000000"/>
                <w:sz w:val="20"/>
                <w:szCs w:val="20"/>
              </w:rPr>
              <w:t>Segnale avviso I prova di giornata</w:t>
            </w:r>
          </w:p>
          <w:p w:rsidR="00427187" w:rsidRDefault="00427187">
            <w:pPr>
              <w:spacing w:after="0" w:line="100" w:lineRule="atLeast"/>
              <w:ind w:left="0" w:hanging="2"/>
              <w:jc w:val="both"/>
            </w:pPr>
            <w:r>
              <w:rPr>
                <w:color w:val="000000"/>
                <w:sz w:val="20"/>
                <w:szCs w:val="20"/>
              </w:rPr>
              <w:t>Merenda a seguire dopo le regate</w:t>
            </w:r>
          </w:p>
        </w:tc>
      </w:tr>
      <w:tr w:rsidR="009B7245">
        <w:trPr>
          <w:trHeight w:val="159"/>
        </w:trPr>
        <w:tc>
          <w:tcPr>
            <w:tcW w:w="1525" w:type="dxa"/>
            <w:tcBorders>
              <w:top w:val="single" w:sz="4" w:space="0" w:color="000000"/>
            </w:tcBorders>
            <w:shd w:val="clear" w:color="auto" w:fill="auto"/>
          </w:tcPr>
          <w:p w:rsidR="00427187" w:rsidRDefault="00427187">
            <w:pPr>
              <w:spacing w:after="0" w:line="100" w:lineRule="atLeast"/>
              <w:ind w:left="0" w:firstLine="0"/>
              <w:jc w:val="both"/>
              <w:rPr>
                <w:color w:val="000000"/>
                <w:sz w:val="20"/>
                <w:szCs w:val="20"/>
              </w:rPr>
            </w:pPr>
            <w:r>
              <w:rPr>
                <w:color w:val="000000"/>
                <w:sz w:val="20"/>
                <w:szCs w:val="20"/>
              </w:rPr>
              <w:t>26/05/2024</w:t>
            </w:r>
          </w:p>
        </w:tc>
        <w:tc>
          <w:tcPr>
            <w:tcW w:w="1843" w:type="dxa"/>
            <w:tcBorders>
              <w:top w:val="single" w:sz="4" w:space="0" w:color="000000"/>
              <w:left w:val="single" w:sz="4" w:space="0" w:color="000000"/>
            </w:tcBorders>
            <w:shd w:val="clear" w:color="auto" w:fill="auto"/>
          </w:tcPr>
          <w:p w:rsidR="00427187" w:rsidRDefault="00427187">
            <w:pPr>
              <w:spacing w:after="0" w:line="100" w:lineRule="atLeast"/>
              <w:ind w:left="0" w:hanging="2"/>
              <w:jc w:val="both"/>
              <w:rPr>
                <w:color w:val="000000"/>
                <w:sz w:val="20"/>
                <w:szCs w:val="20"/>
              </w:rPr>
            </w:pPr>
            <w:r>
              <w:rPr>
                <w:color w:val="000000"/>
                <w:sz w:val="20"/>
                <w:szCs w:val="20"/>
              </w:rPr>
              <w:t>Da stabilirsi</w:t>
            </w:r>
          </w:p>
        </w:tc>
        <w:tc>
          <w:tcPr>
            <w:tcW w:w="5919" w:type="dxa"/>
            <w:tcBorders>
              <w:top w:val="single" w:sz="4" w:space="0" w:color="000000"/>
              <w:left w:val="single" w:sz="4" w:space="0" w:color="000000"/>
            </w:tcBorders>
            <w:shd w:val="clear" w:color="auto" w:fill="auto"/>
          </w:tcPr>
          <w:p w:rsidR="00427187" w:rsidRDefault="00427187">
            <w:pPr>
              <w:spacing w:after="0" w:line="100" w:lineRule="atLeast"/>
              <w:ind w:left="0" w:hanging="2"/>
              <w:jc w:val="both"/>
            </w:pPr>
            <w:r>
              <w:rPr>
                <w:color w:val="000000"/>
                <w:sz w:val="20"/>
                <w:szCs w:val="20"/>
              </w:rPr>
              <w:t>Segnale di avviso</w:t>
            </w:r>
          </w:p>
        </w:tc>
      </w:tr>
      <w:tr w:rsidR="009B7245">
        <w:tc>
          <w:tcPr>
            <w:tcW w:w="1525" w:type="dxa"/>
            <w:shd w:val="clear" w:color="auto" w:fill="auto"/>
          </w:tcPr>
          <w:p w:rsidR="00427187" w:rsidRDefault="00427187">
            <w:pPr>
              <w:spacing w:after="0" w:line="100" w:lineRule="atLeast"/>
              <w:ind w:left="0" w:hanging="2"/>
              <w:jc w:val="both"/>
              <w:rPr>
                <w:color w:val="000000"/>
                <w:sz w:val="20"/>
                <w:szCs w:val="20"/>
              </w:rPr>
            </w:pPr>
          </w:p>
        </w:tc>
        <w:tc>
          <w:tcPr>
            <w:tcW w:w="1843" w:type="dxa"/>
            <w:tcBorders>
              <w:left w:val="single" w:sz="4" w:space="0" w:color="000000"/>
            </w:tcBorders>
            <w:shd w:val="clear" w:color="auto" w:fill="auto"/>
          </w:tcPr>
          <w:p w:rsidR="00427187" w:rsidRDefault="00427187">
            <w:pPr>
              <w:spacing w:after="0" w:line="100" w:lineRule="atLeast"/>
              <w:ind w:left="0" w:hanging="2"/>
              <w:jc w:val="both"/>
              <w:rPr>
                <w:color w:val="000000"/>
                <w:sz w:val="20"/>
                <w:szCs w:val="20"/>
              </w:rPr>
            </w:pPr>
          </w:p>
        </w:tc>
        <w:tc>
          <w:tcPr>
            <w:tcW w:w="5919" w:type="dxa"/>
            <w:tcBorders>
              <w:left w:val="single" w:sz="4" w:space="0" w:color="000000"/>
            </w:tcBorders>
            <w:shd w:val="clear" w:color="auto" w:fill="auto"/>
          </w:tcPr>
          <w:p w:rsidR="00427187" w:rsidRDefault="00427187">
            <w:pPr>
              <w:spacing w:after="0" w:line="100" w:lineRule="atLeast"/>
              <w:ind w:left="0" w:hanging="2"/>
              <w:jc w:val="both"/>
            </w:pPr>
            <w:r>
              <w:rPr>
                <w:color w:val="000000"/>
                <w:sz w:val="20"/>
                <w:szCs w:val="20"/>
              </w:rPr>
              <w:t>Premiazione al termine delle regate</w:t>
            </w:r>
          </w:p>
        </w:tc>
      </w:tr>
      <w:tr w:rsidR="009B7245">
        <w:trPr>
          <w:trHeight w:val="57"/>
        </w:trPr>
        <w:tc>
          <w:tcPr>
            <w:tcW w:w="1525" w:type="dxa"/>
            <w:shd w:val="clear" w:color="auto" w:fill="auto"/>
          </w:tcPr>
          <w:p w:rsidR="00427187" w:rsidRDefault="00427187">
            <w:pPr>
              <w:spacing w:after="0" w:line="100" w:lineRule="atLeast"/>
              <w:ind w:left="0" w:hanging="2"/>
              <w:jc w:val="both"/>
              <w:rPr>
                <w:color w:val="000000"/>
                <w:sz w:val="20"/>
                <w:szCs w:val="20"/>
              </w:rPr>
            </w:pPr>
          </w:p>
        </w:tc>
        <w:tc>
          <w:tcPr>
            <w:tcW w:w="1843" w:type="dxa"/>
            <w:tcBorders>
              <w:left w:val="single" w:sz="4" w:space="0" w:color="000000"/>
            </w:tcBorders>
            <w:shd w:val="clear" w:color="auto" w:fill="auto"/>
          </w:tcPr>
          <w:p w:rsidR="00427187" w:rsidRDefault="00427187">
            <w:pPr>
              <w:spacing w:after="0" w:line="100" w:lineRule="atLeast"/>
              <w:ind w:left="0" w:hanging="2"/>
              <w:jc w:val="both"/>
              <w:rPr>
                <w:color w:val="000000"/>
                <w:sz w:val="20"/>
                <w:szCs w:val="20"/>
              </w:rPr>
            </w:pPr>
          </w:p>
        </w:tc>
        <w:tc>
          <w:tcPr>
            <w:tcW w:w="5919" w:type="dxa"/>
            <w:tcBorders>
              <w:left w:val="single" w:sz="4" w:space="0" w:color="000000"/>
            </w:tcBorders>
            <w:shd w:val="clear" w:color="auto" w:fill="auto"/>
          </w:tcPr>
          <w:p w:rsidR="00427187" w:rsidRDefault="00427187">
            <w:pPr>
              <w:spacing w:after="0" w:line="100" w:lineRule="atLeast"/>
              <w:ind w:left="0" w:hanging="2"/>
              <w:jc w:val="both"/>
              <w:rPr>
                <w:color w:val="000000"/>
                <w:sz w:val="20"/>
                <w:szCs w:val="20"/>
              </w:rPr>
            </w:pPr>
          </w:p>
        </w:tc>
      </w:tr>
    </w:tbl>
    <w:p w:rsidR="00427187" w:rsidRDefault="00427187">
      <w:pPr>
        <w:tabs>
          <w:tab w:val="left" w:pos="425"/>
        </w:tabs>
        <w:spacing w:after="0" w:line="100" w:lineRule="atLeast"/>
        <w:ind w:left="0" w:hanging="2"/>
        <w:jc w:val="both"/>
        <w:rPr>
          <w:color w:val="000000"/>
          <w:sz w:val="20"/>
          <w:szCs w:val="20"/>
        </w:rPr>
      </w:pPr>
    </w:p>
    <w:p w:rsidR="00427187" w:rsidRDefault="00427187">
      <w:pPr>
        <w:numPr>
          <w:ilvl w:val="1"/>
          <w:numId w:val="4"/>
        </w:numPr>
        <w:tabs>
          <w:tab w:val="left" w:pos="425"/>
        </w:tabs>
        <w:spacing w:after="0" w:line="100" w:lineRule="atLeast"/>
        <w:ind w:left="-1" w:hanging="2"/>
        <w:jc w:val="both"/>
        <w:rPr>
          <w:color w:val="000000"/>
          <w:sz w:val="20"/>
          <w:szCs w:val="20"/>
        </w:rPr>
      </w:pPr>
      <w:r>
        <w:rPr>
          <w:color w:val="000000"/>
          <w:sz w:val="20"/>
          <w:szCs w:val="20"/>
        </w:rPr>
        <w:t>Sono previste fino a 6 prove con un massimo di 4 prove al giorno. Potrà essere effettuata una prova aggiuntiva solo per recuperare un ritardo, anche potenziale, nel programma della manifestazione.</w:t>
      </w:r>
    </w:p>
    <w:p w:rsidR="00427187" w:rsidRDefault="00427187">
      <w:pPr>
        <w:numPr>
          <w:ilvl w:val="1"/>
          <w:numId w:val="4"/>
        </w:numPr>
        <w:tabs>
          <w:tab w:val="left" w:pos="425"/>
        </w:tabs>
        <w:spacing w:after="0" w:line="100" w:lineRule="atLeast"/>
        <w:ind w:left="-1" w:hanging="2"/>
        <w:jc w:val="both"/>
        <w:rPr>
          <w:color w:val="000000"/>
          <w:sz w:val="20"/>
          <w:szCs w:val="20"/>
        </w:rPr>
      </w:pPr>
      <w:r>
        <w:rPr>
          <w:color w:val="000000"/>
          <w:sz w:val="20"/>
          <w:szCs w:val="20"/>
        </w:rPr>
        <w:t xml:space="preserve"> Non potranno essere esposti segnali di avviso dopo le ore 16.30 del giorno 26/05/2024 Il segnale di avviso della prima prova del secondo e terzo giorno di regata potrà essere modificato mediante comunicato entro le ore 19.00 del giorno precedente a quello in cui avrà effetto. </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[DP] ISPEZIONE DELLE ATTREZZATURE</w:t>
      </w:r>
    </w:p>
    <w:p w:rsidR="00427187" w:rsidRDefault="00427187">
      <w:pPr>
        <w:numPr>
          <w:ilvl w:val="1"/>
          <w:numId w:val="4"/>
        </w:numPr>
        <w:tabs>
          <w:tab w:val="left" w:pos="426"/>
        </w:tabs>
        <w:spacing w:after="0" w:line="100" w:lineRule="atLeast"/>
        <w:ind w:left="-1" w:hanging="2"/>
        <w:jc w:val="both"/>
        <w:rPr>
          <w:color w:val="000000"/>
          <w:sz w:val="20"/>
          <w:szCs w:val="20"/>
        </w:rPr>
      </w:pPr>
      <w:r>
        <w:rPr>
          <w:color w:val="000000"/>
          <w:sz w:val="20"/>
          <w:szCs w:val="20"/>
        </w:rPr>
        <w:t>Non è previsto il certificato di stazza, le imbarcazioni dovranno essere conformi alle prescrizioni del Regolamento della Classe e non si potrà sostituire la vela, lo scafo e l’attrezzatura senza autorizzazione del Comitato Tecnico o, in sua assenza, del CdR.</w:t>
      </w:r>
    </w:p>
    <w:p w:rsidR="00427187" w:rsidRDefault="00427187">
      <w:pPr>
        <w:numPr>
          <w:ilvl w:val="1"/>
          <w:numId w:val="4"/>
        </w:numPr>
        <w:tabs>
          <w:tab w:val="left" w:pos="426"/>
        </w:tabs>
        <w:spacing w:after="0" w:line="100" w:lineRule="atLeast"/>
        <w:ind w:left="-1" w:hanging="2"/>
        <w:jc w:val="both"/>
        <w:rPr>
          <w:color w:val="000000"/>
          <w:sz w:val="20"/>
          <w:szCs w:val="20"/>
        </w:rPr>
      </w:pPr>
      <w:r>
        <w:rPr>
          <w:color w:val="000000"/>
          <w:sz w:val="20"/>
          <w:szCs w:val="20"/>
        </w:rPr>
        <w:t>Le barche possono essere ispezionate in ogni momento.</w:t>
      </w:r>
    </w:p>
    <w:p w:rsidR="00427187" w:rsidRDefault="00427187">
      <w:pPr>
        <w:tabs>
          <w:tab w:val="left" w:pos="426"/>
        </w:tabs>
        <w:spacing w:after="0"/>
        <w:ind w:left="0" w:hanging="2"/>
        <w:jc w:val="both"/>
        <w:rPr>
          <w:color w:val="000000"/>
          <w:sz w:val="20"/>
          <w:szCs w:val="20"/>
        </w:rPr>
      </w:pPr>
    </w:p>
    <w:p w:rsidR="00427187" w:rsidRDefault="00427187">
      <w:pPr>
        <w:tabs>
          <w:tab w:val="left" w:pos="426"/>
        </w:tabs>
        <w:spacing w:after="0"/>
        <w:ind w:left="0" w:hanging="2"/>
        <w:jc w:val="both"/>
        <w:rPr>
          <w:color w:val="000000"/>
          <w:sz w:val="20"/>
          <w:szCs w:val="20"/>
        </w:rPr>
      </w:pPr>
    </w:p>
    <w:p w:rsidR="00427187" w:rsidRDefault="00427187">
      <w:pPr>
        <w:numPr>
          <w:ilvl w:val="0"/>
          <w:numId w:val="4"/>
        </w:numPr>
        <w:tabs>
          <w:tab w:val="left" w:pos="426"/>
        </w:tabs>
        <w:spacing w:after="0"/>
        <w:ind w:left="0" w:hanging="2"/>
        <w:jc w:val="both"/>
        <w:rPr>
          <w:color w:val="000000"/>
          <w:sz w:val="20"/>
          <w:szCs w:val="20"/>
        </w:rPr>
      </w:pPr>
      <w:r>
        <w:rPr>
          <w:b/>
          <w:color w:val="000000"/>
          <w:sz w:val="20"/>
          <w:szCs w:val="20"/>
        </w:rPr>
        <w:t>SEDE DELL’EVENTO</w:t>
      </w:r>
    </w:p>
    <w:p w:rsidR="00427187" w:rsidRDefault="00427187">
      <w:pPr>
        <w:numPr>
          <w:ilvl w:val="1"/>
          <w:numId w:val="4"/>
        </w:numPr>
        <w:tabs>
          <w:tab w:val="left" w:pos="426"/>
        </w:tabs>
        <w:spacing w:after="0"/>
        <w:ind w:left="-1" w:hanging="2"/>
        <w:jc w:val="both"/>
        <w:rPr>
          <w:color w:val="000000"/>
          <w:sz w:val="20"/>
          <w:szCs w:val="20"/>
        </w:rPr>
      </w:pPr>
      <w:r>
        <w:rPr>
          <w:color w:val="000000"/>
          <w:sz w:val="20"/>
          <w:szCs w:val="20"/>
        </w:rPr>
        <w:t xml:space="preserve"> All’allegato 3 è indicata la planimetria del luogo dell’Evento.</w:t>
      </w:r>
    </w:p>
    <w:p w:rsidR="00427187" w:rsidRDefault="00427187">
      <w:pPr>
        <w:numPr>
          <w:ilvl w:val="1"/>
          <w:numId w:val="4"/>
        </w:numPr>
        <w:tabs>
          <w:tab w:val="left" w:pos="426"/>
        </w:tabs>
        <w:spacing w:after="0"/>
        <w:ind w:left="-1" w:hanging="2"/>
        <w:jc w:val="both"/>
        <w:rPr>
          <w:color w:val="000000"/>
          <w:sz w:val="20"/>
          <w:szCs w:val="20"/>
        </w:rPr>
      </w:pPr>
      <w:r>
        <w:rPr>
          <w:color w:val="000000"/>
          <w:sz w:val="20"/>
          <w:szCs w:val="20"/>
        </w:rPr>
        <w:t xml:space="preserve"> All’ Allegato 4  è mostrata la posizione delle aree di regata.</w:t>
      </w:r>
    </w:p>
    <w:p w:rsidR="00427187" w:rsidRDefault="00427187">
      <w:pPr>
        <w:spacing w:after="0"/>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PERCORS</w:t>
      </w:r>
      <w:r>
        <w:rPr>
          <w:color w:val="000000"/>
          <w:sz w:val="20"/>
          <w:szCs w:val="20"/>
        </w:rPr>
        <w:t>I</w:t>
      </w:r>
    </w:p>
    <w:p w:rsidR="00427187" w:rsidRDefault="00427187">
      <w:pPr>
        <w:spacing w:after="0" w:line="100" w:lineRule="atLeast"/>
        <w:ind w:left="0" w:hanging="2"/>
        <w:jc w:val="both"/>
        <w:rPr>
          <w:color w:val="000000"/>
          <w:sz w:val="20"/>
          <w:szCs w:val="20"/>
        </w:rPr>
      </w:pPr>
      <w:r>
        <w:rPr>
          <w:color w:val="000000"/>
          <w:sz w:val="20"/>
          <w:szCs w:val="20"/>
        </w:rPr>
        <w:t xml:space="preserve">I percorsi, selezionabili tra quelli pubblicati sul sito della Classe </w:t>
      </w:r>
      <w:hyperlink r:id="rId11" w:history="1">
        <w:r>
          <w:rPr>
            <w:rStyle w:val="Collegamentoipertestuale"/>
            <w:sz w:val="20"/>
            <w:szCs w:val="20"/>
          </w:rPr>
          <w:t>www.ascobskiff.com</w:t>
        </w:r>
      </w:hyperlink>
      <w:r>
        <w:rPr>
          <w:color w:val="000000"/>
          <w:sz w:val="20"/>
          <w:szCs w:val="20"/>
        </w:rPr>
        <w:t>, saranno specificati nelle Istruzioni di Regata.</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SISTEMA DELLE PENALITA’</w:t>
      </w:r>
    </w:p>
    <w:p w:rsidR="00427187" w:rsidRDefault="00427187">
      <w:pPr>
        <w:numPr>
          <w:ilvl w:val="1"/>
          <w:numId w:val="4"/>
        </w:numPr>
        <w:tabs>
          <w:tab w:val="left" w:pos="284"/>
        </w:tabs>
        <w:spacing w:after="0" w:line="100" w:lineRule="atLeast"/>
        <w:ind w:left="-1" w:hanging="2"/>
        <w:jc w:val="both"/>
        <w:rPr>
          <w:color w:val="000000"/>
          <w:sz w:val="20"/>
          <w:szCs w:val="20"/>
        </w:rPr>
      </w:pPr>
      <w:r>
        <w:rPr>
          <w:color w:val="000000"/>
          <w:sz w:val="20"/>
          <w:szCs w:val="20"/>
        </w:rPr>
        <w:t xml:space="preserve"> Il sistema di penalità è quello previsto dall’Appendice UF ( Allegato 1)</w:t>
      </w:r>
    </w:p>
    <w:p w:rsidR="00427187" w:rsidRDefault="00427187">
      <w:pPr>
        <w:numPr>
          <w:ilvl w:val="1"/>
          <w:numId w:val="4"/>
        </w:numPr>
        <w:tabs>
          <w:tab w:val="left" w:pos="284"/>
        </w:tabs>
        <w:spacing w:after="0" w:line="100" w:lineRule="atLeast"/>
        <w:ind w:left="-1" w:hanging="2"/>
        <w:jc w:val="both"/>
        <w:rPr>
          <w:color w:val="000000"/>
          <w:sz w:val="20"/>
          <w:szCs w:val="20"/>
        </w:rPr>
      </w:pPr>
      <w:r>
        <w:rPr>
          <w:color w:val="000000"/>
          <w:sz w:val="20"/>
          <w:szCs w:val="20"/>
        </w:rPr>
        <w:t xml:space="preserve"> La RRS 44.1 è specificata nel senso che tutte le penalità sono sempre di 1 giro.</w:t>
      </w:r>
    </w:p>
    <w:p w:rsidR="00427187" w:rsidRDefault="00427187">
      <w:pPr>
        <w:tabs>
          <w:tab w:val="left" w:pos="284"/>
        </w:tabs>
        <w:spacing w:after="0" w:line="100" w:lineRule="atLeast"/>
        <w:ind w:left="0" w:hanging="2"/>
        <w:jc w:val="both"/>
        <w:rPr>
          <w:color w:val="000000"/>
          <w:sz w:val="20"/>
          <w:szCs w:val="20"/>
        </w:rPr>
      </w:pPr>
    </w:p>
    <w:p w:rsidR="00427187" w:rsidRDefault="00427187">
      <w:pPr>
        <w:numPr>
          <w:ilvl w:val="0"/>
          <w:numId w:val="4"/>
        </w:numPr>
        <w:tabs>
          <w:tab w:val="left" w:pos="284"/>
        </w:tabs>
        <w:spacing w:after="0" w:line="100" w:lineRule="atLeast"/>
        <w:ind w:left="0" w:hanging="2"/>
        <w:jc w:val="both"/>
        <w:rPr>
          <w:color w:val="000000"/>
          <w:sz w:val="20"/>
          <w:szCs w:val="20"/>
        </w:rPr>
      </w:pPr>
      <w:r>
        <w:rPr>
          <w:b/>
          <w:color w:val="000000"/>
          <w:sz w:val="20"/>
          <w:szCs w:val="20"/>
        </w:rPr>
        <w:t>PUNTEGGIO</w:t>
      </w:r>
    </w:p>
    <w:p w:rsidR="00427187" w:rsidRDefault="00427187">
      <w:pPr>
        <w:numPr>
          <w:ilvl w:val="1"/>
          <w:numId w:val="4"/>
        </w:numPr>
        <w:tabs>
          <w:tab w:val="left" w:pos="284"/>
        </w:tabs>
        <w:spacing w:after="0" w:line="100" w:lineRule="atLeast"/>
        <w:ind w:left="-1" w:hanging="2"/>
        <w:jc w:val="both"/>
        <w:rPr>
          <w:color w:val="000000"/>
          <w:sz w:val="20"/>
          <w:szCs w:val="20"/>
        </w:rPr>
      </w:pPr>
      <w:r>
        <w:rPr>
          <w:color w:val="000000"/>
          <w:sz w:val="20"/>
          <w:szCs w:val="20"/>
        </w:rPr>
        <w:t xml:space="preserve"> E’ richiesto il completamento di una prova per rendere valido l’evento.</w:t>
      </w:r>
    </w:p>
    <w:p w:rsidR="00427187" w:rsidRDefault="00427187">
      <w:pPr>
        <w:numPr>
          <w:ilvl w:val="1"/>
          <w:numId w:val="4"/>
        </w:numPr>
        <w:tabs>
          <w:tab w:val="left" w:pos="284"/>
        </w:tabs>
        <w:spacing w:after="0" w:line="100" w:lineRule="atLeast"/>
        <w:ind w:left="-1" w:hanging="2"/>
        <w:jc w:val="both"/>
        <w:rPr>
          <w:color w:val="000000"/>
          <w:sz w:val="20"/>
          <w:szCs w:val="20"/>
        </w:rPr>
      </w:pPr>
      <w:r>
        <w:rPr>
          <w:color w:val="000000"/>
          <w:sz w:val="20"/>
          <w:szCs w:val="20"/>
        </w:rPr>
        <w:t xml:space="preserve"> Uno scarto sarà applicato al compimento della quarta prova, due scarti al compimento della nona prova.  Gli scarti della classifica del Campionato Zonale sono stabiliti dal relativo Regolamento.</w:t>
      </w:r>
    </w:p>
    <w:p w:rsidR="00427187" w:rsidRDefault="00427187">
      <w:pPr>
        <w:numPr>
          <w:ilvl w:val="1"/>
          <w:numId w:val="4"/>
        </w:numPr>
        <w:tabs>
          <w:tab w:val="left" w:pos="284"/>
        </w:tabs>
        <w:spacing w:after="0" w:line="100" w:lineRule="atLeast"/>
        <w:ind w:left="-1" w:hanging="2"/>
        <w:jc w:val="both"/>
        <w:rPr>
          <w:color w:val="000000"/>
          <w:sz w:val="18"/>
          <w:szCs w:val="18"/>
        </w:rPr>
      </w:pPr>
      <w:r>
        <w:rPr>
          <w:color w:val="000000"/>
          <w:sz w:val="20"/>
          <w:szCs w:val="20"/>
        </w:rPr>
        <w:t xml:space="preserve"> La manifestazione è valida ai fini della Ranking List Nazionale O’pen Skiff 2023.</w:t>
      </w:r>
    </w:p>
    <w:p w:rsidR="00427187" w:rsidRDefault="00427187">
      <w:pPr>
        <w:spacing w:after="0" w:line="100" w:lineRule="atLeast"/>
        <w:ind w:left="0" w:hanging="2"/>
        <w:jc w:val="both"/>
        <w:rPr>
          <w:color w:val="000000"/>
          <w:sz w:val="18"/>
          <w:szCs w:val="18"/>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 xml:space="preserve"> [DP] PERSONE DI SUPPORTO</w:t>
      </w:r>
    </w:p>
    <w:p w:rsidR="00427187" w:rsidRDefault="00427187">
      <w:pPr>
        <w:spacing w:after="0" w:line="100" w:lineRule="atLeast"/>
        <w:ind w:left="0" w:hanging="2"/>
        <w:jc w:val="both"/>
        <w:rPr>
          <w:color w:val="000000"/>
          <w:sz w:val="20"/>
          <w:szCs w:val="20"/>
        </w:rPr>
      </w:pPr>
      <w:r>
        <w:rPr>
          <w:color w:val="000000"/>
          <w:sz w:val="20"/>
          <w:szCs w:val="20"/>
        </w:rPr>
        <w:lastRenderedPageBreak/>
        <w:t>Tutte le Persone di Supporto dovranno accreditarsi compilando il modulo di registrazione disponibile al seguente lin  khttps://www.racingrulesofsailing.org/events/8780/event_links?name=seconda-tappa-zonale-classe-o-pen-skiff-mito-race  dichiarando:</w:t>
      </w:r>
    </w:p>
    <w:p w:rsidR="00427187" w:rsidRDefault="00427187">
      <w:pPr>
        <w:numPr>
          <w:ilvl w:val="0"/>
          <w:numId w:val="5"/>
        </w:numPr>
        <w:spacing w:after="0" w:line="100" w:lineRule="atLeast"/>
        <w:ind w:left="0" w:hanging="2"/>
        <w:jc w:val="both"/>
        <w:rPr>
          <w:color w:val="000000"/>
          <w:sz w:val="20"/>
          <w:szCs w:val="20"/>
        </w:rPr>
      </w:pPr>
      <w:r>
        <w:rPr>
          <w:color w:val="000000"/>
          <w:sz w:val="20"/>
          <w:szCs w:val="20"/>
        </w:rPr>
        <w:t>le caratteristiche del proprio mezzo;</w:t>
      </w:r>
    </w:p>
    <w:p w:rsidR="00427187" w:rsidRDefault="00427187">
      <w:pPr>
        <w:numPr>
          <w:ilvl w:val="0"/>
          <w:numId w:val="5"/>
        </w:numPr>
        <w:spacing w:after="0" w:line="100" w:lineRule="atLeast"/>
        <w:ind w:left="0" w:hanging="2"/>
        <w:jc w:val="both"/>
        <w:rPr>
          <w:color w:val="000000"/>
          <w:sz w:val="20"/>
          <w:szCs w:val="20"/>
        </w:rPr>
      </w:pPr>
      <w:bookmarkStart w:id="1" w:name="Bookmark"/>
      <w:bookmarkEnd w:id="1"/>
      <w:r>
        <w:rPr>
          <w:color w:val="000000"/>
          <w:sz w:val="20"/>
          <w:szCs w:val="20"/>
        </w:rPr>
        <w:t>i nominativi dei concorrenti accompagnati;</w:t>
      </w:r>
    </w:p>
    <w:p w:rsidR="00427187" w:rsidRDefault="00427187">
      <w:pPr>
        <w:numPr>
          <w:ilvl w:val="0"/>
          <w:numId w:val="5"/>
        </w:numPr>
        <w:spacing w:after="0" w:line="100" w:lineRule="atLeast"/>
        <w:ind w:left="0" w:hanging="2"/>
        <w:rPr>
          <w:color w:val="000000"/>
          <w:sz w:val="20"/>
          <w:szCs w:val="20"/>
        </w:rPr>
      </w:pPr>
      <w:r>
        <w:rPr>
          <w:color w:val="000000"/>
          <w:sz w:val="20"/>
          <w:szCs w:val="20"/>
        </w:rPr>
        <w:t>di essere muniti di apparato VHF con i canali 16 e 72 (la mancanza dell’apparato VHF sarà motivo di rifiuto dell’accreditamento).</w:t>
      </w:r>
    </w:p>
    <w:p w:rsidR="00427187" w:rsidRDefault="00427187">
      <w:pPr>
        <w:widowControl w:val="0"/>
        <w:numPr>
          <w:ilvl w:val="0"/>
          <w:numId w:val="5"/>
        </w:numPr>
        <w:spacing w:after="0" w:line="100" w:lineRule="atLeast"/>
        <w:ind w:left="0" w:hanging="2"/>
        <w:rPr>
          <w:color w:val="000000"/>
          <w:sz w:val="20"/>
          <w:szCs w:val="20"/>
        </w:rPr>
      </w:pPr>
      <w:r>
        <w:rPr>
          <w:color w:val="000000"/>
          <w:sz w:val="20"/>
          <w:szCs w:val="20"/>
        </w:rPr>
        <w:t>l’accettazione delle “regole per le barche di assistenza delle Persone di Supporto” descritte nell’</w:t>
      </w:r>
      <w:r>
        <w:rPr>
          <w:b/>
          <w:color w:val="000000"/>
          <w:sz w:val="20"/>
          <w:szCs w:val="20"/>
        </w:rPr>
        <w:t>allegato 2</w:t>
      </w:r>
      <w:r>
        <w:rPr>
          <w:color w:val="000000"/>
          <w:sz w:val="20"/>
          <w:szCs w:val="20"/>
        </w:rPr>
        <w:t xml:space="preserve"> di questo Bando;</w:t>
      </w:r>
    </w:p>
    <w:p w:rsidR="00427187" w:rsidRDefault="00427187">
      <w:pPr>
        <w:spacing w:after="0" w:line="100" w:lineRule="atLeast"/>
        <w:ind w:left="0" w:hanging="2"/>
        <w:rPr>
          <w:color w:val="000000"/>
          <w:sz w:val="20"/>
          <w:szCs w:val="20"/>
        </w:rPr>
      </w:pPr>
      <w:r>
        <w:rPr>
          <w:color w:val="000000"/>
          <w:sz w:val="20"/>
          <w:szCs w:val="20"/>
        </w:rPr>
        <w:t>Le Persone di Supporto accreditate saranno soggette alle direttive tecniche del CdR e della Giuria.</w:t>
      </w:r>
    </w:p>
    <w:p w:rsidR="00427187" w:rsidRDefault="00427187">
      <w:pPr>
        <w:spacing w:after="0" w:line="100" w:lineRule="atLeast"/>
        <w:ind w:left="0" w:hanging="2"/>
        <w:jc w:val="both"/>
        <w:rPr>
          <w:color w:val="000000"/>
          <w:sz w:val="20"/>
          <w:szCs w:val="20"/>
        </w:rPr>
      </w:pPr>
      <w:r>
        <w:rPr>
          <w:color w:val="000000"/>
          <w:sz w:val="20"/>
          <w:szCs w:val="20"/>
        </w:rPr>
        <w:t xml:space="preserve">Il Circolo Organizzatore si riserva la facoltà di revocare, a suo insindacabile giudizio, l’accreditamento ai battelli i cui personale di supporto sia risultato sprovvisto di apparato VHF funzionante e/o non si sia adeguato alle richieste di supporto e assistenza del CdR durante lo svolgimento delle regate. </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DICHIARAZIONE DI RISCHIO</w:t>
      </w:r>
    </w:p>
    <w:p w:rsidR="00427187" w:rsidRDefault="00427187">
      <w:pPr>
        <w:spacing w:after="0" w:line="100" w:lineRule="atLeast"/>
        <w:ind w:left="0" w:hanging="2"/>
        <w:jc w:val="both"/>
        <w:rPr>
          <w:color w:val="000000"/>
          <w:sz w:val="20"/>
          <w:szCs w:val="20"/>
        </w:rPr>
      </w:pPr>
      <w:r>
        <w:rPr>
          <w:color w:val="000000"/>
          <w:sz w:val="20"/>
          <w:szCs w:val="20"/>
        </w:rPr>
        <w:t xml:space="preserve">La </w:t>
      </w:r>
      <w:r>
        <w:rPr>
          <w:sz w:val="20"/>
          <w:szCs w:val="20"/>
        </w:rPr>
        <w:t>RRS 3 "La responsabilità della decisione di una barca di partecipare a una prova o di rimanere in regata è solo sua.” Pertanto i partecipanti sono consapevoli che l'attività velica rientra tra quelle disciplinate dall'art.2050 del cc e che tutti partecipanti dovranno essere muniti di un tesseramento federale valido che garantisce la copertura infortuni, ivi compresi caso morte ed invalidità permanente. I concorrenti stranieri devono rispettare eventuali requisiti della propria MNA ed essere in possesso di copertura infortuni comprensiva di morte ed invalidità permanente, come da Normativa FIV vigente.</w:t>
      </w:r>
      <w:r>
        <w:rPr>
          <w:color w:val="000000"/>
          <w:sz w:val="20"/>
          <w:szCs w:val="20"/>
        </w:rPr>
        <w:t>ne e/o cose, sia in terra che in acqua, in conseguenza della loro partecipazione alla regata di cui al presente Bando</w:t>
      </w:r>
      <w:r>
        <w:rPr>
          <w:sz w:val="20"/>
          <w:szCs w:val="20"/>
        </w:rPr>
        <w:t>”</w:t>
      </w:r>
      <w:r>
        <w:rPr>
          <w:color w:val="000000"/>
          <w:sz w:val="20"/>
          <w:szCs w:val="20"/>
        </w:rPr>
        <w:t>.</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[DP][NP] RESPONSABILITA’ AMBIENTALE</w:t>
      </w:r>
    </w:p>
    <w:p w:rsidR="00427187" w:rsidRDefault="00427187">
      <w:pPr>
        <w:spacing w:after="0" w:line="100" w:lineRule="atLeast"/>
        <w:ind w:left="0" w:hanging="2"/>
        <w:jc w:val="both"/>
        <w:rPr>
          <w:color w:val="000000"/>
          <w:sz w:val="20"/>
          <w:szCs w:val="20"/>
        </w:rPr>
      </w:pPr>
      <w:r>
        <w:rPr>
          <w:color w:val="000000"/>
          <w:sz w:val="20"/>
          <w:szCs w:val="20"/>
        </w:rPr>
        <w:t>Richiamando il Principio Base che cita: “I partecipanti sono incoraggiati a minimizzare qualsiasi impatto ambientale negativo dello sport della vela”, si raccomanda la massima attenzione per la salvaguardia ambientale in tutti i momenti che accompagnano la pratica dello sport della vela prima, durante e dopo la manifestazione. In particolare si richiama l’attenzione alla RRS 47 -Smaltimento dei Rifiuti- che testualmente cita: “I concorrenti e le persone di supporto non devono gettare deliberatamente rifiuti in acqua. Questa regola si applica sempre quando in acqua. La penalità per un’infrazione a questa regola può essere inferiore alla squalifica”.</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ASSICURAZIONE</w:t>
      </w:r>
    </w:p>
    <w:p w:rsidR="00427187" w:rsidRDefault="00427187">
      <w:pPr>
        <w:spacing w:after="0" w:line="100" w:lineRule="atLeast"/>
        <w:ind w:left="0" w:hanging="2"/>
        <w:jc w:val="both"/>
        <w:rPr>
          <w:color w:val="000000"/>
          <w:sz w:val="20"/>
          <w:szCs w:val="20"/>
        </w:rPr>
      </w:pPr>
      <w:r>
        <w:rPr>
          <w:color w:val="000000"/>
          <w:sz w:val="20"/>
          <w:szCs w:val="20"/>
        </w:rPr>
        <w:t xml:space="preserve">Le imbarcazioni dovranno essere assicurate per la responsabilità civile per danni a terzi secondo quanto previsto dalle vigenti </w:t>
      </w:r>
      <w:r>
        <w:rPr>
          <w:b/>
          <w:i/>
          <w:color w:val="000000"/>
          <w:sz w:val="20"/>
          <w:szCs w:val="20"/>
        </w:rPr>
        <w:t>Normative (FIV) per l’attività sportiva nazionale organizzata in Italia</w:t>
      </w:r>
      <w:r>
        <w:rPr>
          <w:color w:val="000000"/>
          <w:sz w:val="20"/>
          <w:szCs w:val="20"/>
        </w:rPr>
        <w:t>, con massimale minimo pari a € 1.500.000,00.</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PREMI</w:t>
      </w:r>
    </w:p>
    <w:p w:rsidR="00427187" w:rsidRDefault="00427187">
      <w:pPr>
        <w:numPr>
          <w:ilvl w:val="1"/>
          <w:numId w:val="4"/>
        </w:numPr>
        <w:tabs>
          <w:tab w:val="left" w:pos="426"/>
        </w:tabs>
        <w:spacing w:after="0" w:line="100" w:lineRule="atLeast"/>
        <w:ind w:left="-1" w:hanging="2"/>
        <w:jc w:val="both"/>
        <w:rPr>
          <w:color w:val="000000"/>
          <w:sz w:val="20"/>
          <w:szCs w:val="20"/>
        </w:rPr>
      </w:pPr>
      <w:r>
        <w:rPr>
          <w:color w:val="000000"/>
          <w:sz w:val="20"/>
          <w:szCs w:val="20"/>
        </w:rPr>
        <w:t xml:space="preserve"> Primi 5 classificati Categoria U12, U16</w:t>
      </w:r>
    </w:p>
    <w:p w:rsidR="00427187" w:rsidRDefault="00427187">
      <w:pPr>
        <w:numPr>
          <w:ilvl w:val="1"/>
          <w:numId w:val="4"/>
        </w:numPr>
        <w:tabs>
          <w:tab w:val="left" w:pos="426"/>
        </w:tabs>
        <w:spacing w:after="0" w:line="100" w:lineRule="atLeast"/>
        <w:ind w:left="-1" w:hanging="2"/>
        <w:jc w:val="both"/>
        <w:rPr>
          <w:color w:val="000000"/>
          <w:sz w:val="20"/>
          <w:szCs w:val="20"/>
        </w:rPr>
      </w:pPr>
      <w:r>
        <w:rPr>
          <w:color w:val="000000"/>
          <w:sz w:val="20"/>
          <w:szCs w:val="20"/>
        </w:rPr>
        <w:t xml:space="preserve"> Premi a discrezione del Comitato Organizzatore.</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CAMPIONATO REGIONALE</w:t>
      </w:r>
    </w:p>
    <w:p w:rsidR="00427187" w:rsidRDefault="00427187">
      <w:pPr>
        <w:numPr>
          <w:ilvl w:val="1"/>
          <w:numId w:val="4"/>
        </w:numPr>
        <w:spacing w:after="0" w:line="100" w:lineRule="atLeast"/>
        <w:ind w:left="-1" w:hanging="2"/>
        <w:jc w:val="both"/>
        <w:rPr>
          <w:b/>
          <w:color w:val="000000"/>
          <w:sz w:val="20"/>
          <w:szCs w:val="20"/>
        </w:rPr>
      </w:pPr>
      <w:r>
        <w:rPr>
          <w:color w:val="000000"/>
          <w:sz w:val="20"/>
          <w:szCs w:val="20"/>
        </w:rPr>
        <w:t>La regata è inserita nel circuito della V Zona FIV</w:t>
      </w:r>
    </w:p>
    <w:p w:rsidR="00427187" w:rsidRDefault="00427187">
      <w:pPr>
        <w:spacing w:after="0" w:line="100" w:lineRule="atLeast"/>
        <w:ind w:left="0" w:hanging="2"/>
        <w:jc w:val="both"/>
        <w:rPr>
          <w:b/>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t>DIRITTI FOTOGRAFICI E/O TELEVISIVI</w:t>
      </w:r>
    </w:p>
    <w:p w:rsidR="00427187" w:rsidRDefault="00427187">
      <w:pPr>
        <w:spacing w:after="0" w:line="100" w:lineRule="atLeast"/>
        <w:ind w:left="0" w:hanging="2"/>
        <w:jc w:val="both"/>
        <w:rPr>
          <w:color w:val="000000"/>
          <w:sz w:val="20"/>
          <w:szCs w:val="20"/>
        </w:rPr>
      </w:pPr>
      <w:r>
        <w:rPr>
          <w:color w:val="000000"/>
          <w:sz w:val="20"/>
          <w:szCs w:val="20"/>
        </w:rPr>
        <w:t>I Concorrenti concedono pieno diritto e permesso all’Ente Organizzatore di pubblicare e/o trasmettere tramite qualsiasi mezzo mediatico, ogni fotografia o ripresa filmata di persone o barche durante l’evento, inclusi ma non limitati a, spot pubblicitari televisivi e tutto quanto possa essere usato per i propri scopi editoriali o pubblicitari o per informazioni stampate.</w:t>
      </w:r>
    </w:p>
    <w:p w:rsidR="00427187" w:rsidRDefault="00427187">
      <w:pPr>
        <w:spacing w:after="0" w:line="100" w:lineRule="atLeast"/>
        <w:ind w:left="0" w:hanging="2"/>
        <w:jc w:val="both"/>
        <w:rPr>
          <w:color w:val="000000"/>
          <w:sz w:val="20"/>
          <w:szCs w:val="20"/>
        </w:rPr>
      </w:pPr>
    </w:p>
    <w:p w:rsidR="00427187" w:rsidRDefault="00427187">
      <w:pPr>
        <w:numPr>
          <w:ilvl w:val="0"/>
          <w:numId w:val="4"/>
        </w:numPr>
        <w:spacing w:after="0" w:line="100" w:lineRule="atLeast"/>
        <w:ind w:left="0" w:hanging="2"/>
        <w:jc w:val="both"/>
        <w:rPr>
          <w:color w:val="000000"/>
          <w:sz w:val="20"/>
          <w:szCs w:val="20"/>
        </w:rPr>
      </w:pPr>
      <w:r>
        <w:rPr>
          <w:b/>
          <w:color w:val="000000"/>
          <w:sz w:val="20"/>
          <w:szCs w:val="20"/>
        </w:rPr>
        <w:lastRenderedPageBreak/>
        <w:t xml:space="preserve">LOGISTICA - INFORMAZIONI UTILI - ALBERGHI CONVENZIONATI </w:t>
      </w:r>
    </w:p>
    <w:p w:rsidR="00D1377A" w:rsidRPr="00D1377A" w:rsidRDefault="00427187" w:rsidP="00D1377A">
      <w:pPr>
        <w:pStyle w:val="NormaleWeb"/>
        <w:shd w:val="clear" w:color="auto" w:fill="F2F2F2"/>
        <w:spacing w:before="0" w:beforeAutospacing="0" w:after="150" w:afterAutospacing="0"/>
        <w:rPr>
          <w:color w:val="000000"/>
          <w:sz w:val="20"/>
          <w:szCs w:val="20"/>
        </w:rPr>
      </w:pPr>
      <w:r>
        <w:rPr>
          <w:color w:val="000000"/>
          <w:sz w:val="20"/>
          <w:szCs w:val="20"/>
        </w:rPr>
        <w:t>Villaggio Camping dell’isola</w:t>
      </w:r>
      <w:r w:rsidR="00D1377A">
        <w:rPr>
          <w:color w:val="000000"/>
          <w:sz w:val="20"/>
          <w:szCs w:val="20"/>
        </w:rPr>
        <w:t xml:space="preserve"> </w:t>
      </w:r>
      <w:hyperlink r:id="rId12" w:tgtFrame="_blank" w:history="1">
        <w:r w:rsidR="00D1377A" w:rsidRPr="00D1377A">
          <w:rPr>
            <w:color w:val="000000"/>
            <w:sz w:val="20"/>
            <w:szCs w:val="20"/>
          </w:rPr>
          <w:t>+39 0974 932230</w:t>
        </w:r>
      </w:hyperlink>
    </w:p>
    <w:p w:rsidR="00D1377A" w:rsidRPr="00D1377A" w:rsidRDefault="003334AD" w:rsidP="00D1377A">
      <w:pPr>
        <w:pStyle w:val="NormaleWeb"/>
        <w:shd w:val="clear" w:color="auto" w:fill="F2F2F2"/>
        <w:spacing w:before="0" w:beforeAutospacing="0" w:after="150" w:afterAutospacing="0"/>
        <w:rPr>
          <w:color w:val="000000"/>
          <w:sz w:val="20"/>
          <w:szCs w:val="20"/>
        </w:rPr>
      </w:pPr>
      <w:hyperlink r:id="rId13" w:tgtFrame="_blank" w:history="1">
        <w:r w:rsidR="00D1377A" w:rsidRPr="00D1377A">
          <w:rPr>
            <w:color w:val="000000"/>
            <w:sz w:val="20"/>
            <w:szCs w:val="20"/>
          </w:rPr>
          <w:t>info@villaggioisola.it</w:t>
        </w:r>
      </w:hyperlink>
    </w:p>
    <w:p w:rsidR="00427187" w:rsidRDefault="00427187">
      <w:pPr>
        <w:spacing w:after="0" w:line="100" w:lineRule="atLeast"/>
        <w:ind w:left="0" w:firstLine="0"/>
        <w:jc w:val="both"/>
        <w:rPr>
          <w:color w:val="000000"/>
          <w:sz w:val="20"/>
          <w:szCs w:val="20"/>
        </w:rPr>
      </w:pPr>
    </w:p>
    <w:p w:rsidR="00427187" w:rsidRDefault="00427187">
      <w:pPr>
        <w:spacing w:after="0" w:line="100" w:lineRule="atLeast"/>
        <w:ind w:left="0" w:hanging="2"/>
        <w:jc w:val="both"/>
        <w:rPr>
          <w:color w:val="000000"/>
          <w:sz w:val="20"/>
          <w:szCs w:val="20"/>
        </w:rPr>
      </w:pPr>
    </w:p>
    <w:p w:rsidR="00427187" w:rsidRDefault="00427187">
      <w:pPr>
        <w:spacing w:after="0" w:line="100" w:lineRule="atLeast"/>
        <w:ind w:left="0" w:hanging="2"/>
        <w:jc w:val="both"/>
        <w:rPr>
          <w:color w:val="000000"/>
          <w:sz w:val="20"/>
          <w:szCs w:val="20"/>
        </w:rPr>
      </w:pPr>
      <w:r>
        <w:rPr>
          <w:color w:val="000000"/>
          <w:sz w:val="20"/>
          <w:szCs w:val="20"/>
        </w:rPr>
        <w:t xml:space="preserve">Marina di Camerota </w:t>
      </w:r>
      <w:r w:rsidR="00D1377A">
        <w:rPr>
          <w:color w:val="000000"/>
          <w:sz w:val="20"/>
          <w:szCs w:val="20"/>
        </w:rPr>
        <w:t>19</w:t>
      </w:r>
      <w:r>
        <w:rPr>
          <w:color w:val="000000"/>
          <w:sz w:val="20"/>
          <w:szCs w:val="20"/>
        </w:rPr>
        <w:t>/05/2024</w:t>
      </w:r>
      <w:r>
        <w:rPr>
          <w:color w:val="000000"/>
          <w:sz w:val="20"/>
          <w:szCs w:val="20"/>
        </w:rPr>
        <w:tab/>
      </w:r>
      <w:r>
        <w:rPr>
          <w:color w:val="000000"/>
          <w:sz w:val="20"/>
          <w:szCs w:val="20"/>
        </w:rPr>
        <w:tab/>
      </w:r>
    </w:p>
    <w:p w:rsidR="00427187" w:rsidRDefault="00427187">
      <w:pPr>
        <w:spacing w:after="0" w:line="100" w:lineRule="atLeast"/>
        <w:ind w:left="0" w:hanging="2"/>
        <w:jc w:val="both"/>
        <w:rPr>
          <w:color w:val="000000"/>
          <w:sz w:val="20"/>
          <w:szCs w:val="20"/>
        </w:rPr>
      </w:pPr>
    </w:p>
    <w:p w:rsidR="00427187" w:rsidRDefault="00427187">
      <w:pPr>
        <w:spacing w:after="0" w:line="100" w:lineRule="atLeast"/>
        <w:ind w:left="0" w:hanging="2"/>
        <w:jc w:val="both"/>
        <w:rPr>
          <w:color w:val="000000"/>
          <w:sz w:val="20"/>
          <w:szCs w:val="20"/>
        </w:rPr>
      </w:pPr>
    </w:p>
    <w:p w:rsidR="00427187" w:rsidRDefault="00427187">
      <w:pPr>
        <w:spacing w:after="0" w:line="100" w:lineRule="atLeast"/>
        <w:ind w:left="0" w:hanging="2"/>
        <w:jc w:val="both"/>
        <w:rPr>
          <w:color w:val="000000"/>
          <w:sz w:val="20"/>
          <w:szCs w:val="20"/>
        </w:rPr>
      </w:pPr>
    </w:p>
    <w:p w:rsidR="00427187" w:rsidRDefault="00427187">
      <w:pPr>
        <w:spacing w:after="0" w:line="100" w:lineRule="atLeast"/>
        <w:ind w:left="0" w:hanging="2"/>
        <w:jc w:val="both"/>
        <w:rPr>
          <w:color w:val="000000"/>
          <w:sz w:val="20"/>
          <w:szCs w:val="20"/>
        </w:rPr>
      </w:pPr>
    </w:p>
    <w:p w:rsidR="00427187" w:rsidRDefault="00427187">
      <w:pPr>
        <w:spacing w:after="0" w:line="100" w:lineRule="atLeast"/>
        <w:ind w:left="0" w:hanging="2"/>
        <w:jc w:val="both"/>
        <w:rPr>
          <w:color w:val="000000"/>
          <w:sz w:val="20"/>
          <w:szCs w:val="20"/>
        </w:rPr>
      </w:pPr>
    </w:p>
    <w:p w:rsidR="00427187" w:rsidRDefault="00427187">
      <w:pPr>
        <w:spacing w:after="0" w:line="100" w:lineRule="atLeast"/>
        <w:ind w:left="0" w:hanging="2"/>
        <w:jc w:val="both"/>
        <w:rPr>
          <w:color w:val="000000"/>
          <w:sz w:val="20"/>
          <w:szCs w:val="20"/>
        </w:rPr>
      </w:pPr>
    </w:p>
    <w:p w:rsidR="00427187" w:rsidRDefault="00427187">
      <w:pPr>
        <w:pageBreakBefore/>
        <w:spacing w:after="0" w:line="100" w:lineRule="atLeast"/>
        <w:ind w:left="0" w:hanging="2"/>
        <w:jc w:val="both"/>
      </w:pPr>
      <w:r>
        <w:rPr>
          <w:b/>
          <w:color w:val="000000"/>
          <w:sz w:val="36"/>
          <w:szCs w:val="36"/>
        </w:rPr>
        <w:lastRenderedPageBreak/>
        <w:t xml:space="preserve"> Allegato 1</w:t>
      </w:r>
    </w:p>
    <w:p w:rsidR="00427187" w:rsidRDefault="002653AB">
      <w:pPr>
        <w:spacing w:after="0" w:line="100" w:lineRule="atLeast"/>
        <w:ind w:left="0" w:hanging="2"/>
        <w:jc w:val="both"/>
        <w:rPr>
          <w:color w:val="000000"/>
          <w:sz w:val="20"/>
          <w:szCs w:val="20"/>
        </w:rPr>
      </w:pPr>
      <w:r>
        <w:rPr>
          <w:noProof/>
          <w:lang w:eastAsia="it-IT"/>
        </w:rPr>
        <w:drawing>
          <wp:inline distT="0" distB="0" distL="0" distR="0">
            <wp:extent cx="5295900" cy="7696200"/>
            <wp:effectExtent l="0" t="0" r="0" b="0"/>
            <wp:docPr id="1" name="Immagin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4">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295900" cy="7696200"/>
                    </a:xfrm>
                    <a:prstGeom prst="rect">
                      <a:avLst/>
                    </a:prstGeom>
                    <a:solidFill>
                      <a:srgbClr val="FFFFFF"/>
                    </a:solidFill>
                    <a:ln>
                      <a:noFill/>
                    </a:ln>
                  </pic:spPr>
                </pic:pic>
              </a:graphicData>
            </a:graphic>
          </wp:inline>
        </w:drawing>
      </w:r>
    </w:p>
    <w:p w:rsidR="00427187" w:rsidRDefault="00427187">
      <w:pPr>
        <w:spacing w:after="0" w:line="100" w:lineRule="atLeast"/>
        <w:ind w:left="0" w:hanging="2"/>
        <w:jc w:val="both"/>
      </w:pPr>
      <w:r>
        <w:rPr>
          <w:color w:val="000000"/>
          <w:sz w:val="20"/>
          <w:szCs w:val="20"/>
        </w:rPr>
        <w:lastRenderedPageBreak/>
        <w:tab/>
      </w:r>
      <w:r w:rsidR="002653AB">
        <w:rPr>
          <w:noProof/>
          <w:lang w:eastAsia="it-IT"/>
        </w:rPr>
        <w:drawing>
          <wp:inline distT="0" distB="0" distL="0" distR="0">
            <wp:extent cx="5588000" cy="8712200"/>
            <wp:effectExtent l="0" t="0" r="0" b="0"/>
            <wp:docPr id="2" name="Immagin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5">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588000" cy="8712200"/>
                    </a:xfrm>
                    <a:prstGeom prst="rect">
                      <a:avLst/>
                    </a:prstGeom>
                    <a:solidFill>
                      <a:srgbClr val="FFFFFF"/>
                    </a:solidFill>
                    <a:ln>
                      <a:noFill/>
                    </a:ln>
                  </pic:spPr>
                </pic:pic>
              </a:graphicData>
            </a:graphic>
          </wp:inline>
        </w:drawing>
      </w:r>
      <w:r>
        <w:rPr>
          <w:color w:val="000000"/>
          <w:sz w:val="20"/>
          <w:szCs w:val="20"/>
        </w:rPr>
        <w:tab/>
      </w:r>
    </w:p>
    <w:p w:rsidR="00427187" w:rsidRDefault="002653AB">
      <w:pPr>
        <w:spacing w:after="0" w:line="100" w:lineRule="atLeast"/>
        <w:ind w:left="0" w:hanging="2"/>
        <w:jc w:val="both"/>
        <w:rPr>
          <w:color w:val="000000"/>
        </w:rPr>
      </w:pPr>
      <w:r>
        <w:rPr>
          <w:noProof/>
          <w:lang w:eastAsia="it-IT"/>
        </w:rPr>
        <w:lastRenderedPageBreak/>
        <w:drawing>
          <wp:inline distT="0" distB="0" distL="0" distR="0">
            <wp:extent cx="5829300" cy="4368800"/>
            <wp:effectExtent l="0" t="0" r="0" b="0"/>
            <wp:docPr id="3" name="Immagin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1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829300" cy="4368800"/>
                    </a:xfrm>
                    <a:prstGeom prst="rect">
                      <a:avLst/>
                    </a:prstGeom>
                    <a:solidFill>
                      <a:srgbClr val="FFFFFF"/>
                    </a:solidFill>
                    <a:ln>
                      <a:noFill/>
                    </a:ln>
                  </pic:spPr>
                </pic:pic>
              </a:graphicData>
            </a:graphic>
          </wp:inline>
        </w:drawing>
      </w:r>
    </w:p>
    <w:p w:rsidR="00427187" w:rsidRDefault="00427187">
      <w:pPr>
        <w:ind w:left="0" w:hanging="2"/>
        <w:rPr>
          <w:color w:val="000000"/>
        </w:rPr>
      </w:pPr>
    </w:p>
    <w:p w:rsidR="00427187" w:rsidRDefault="00427187">
      <w:pPr>
        <w:ind w:left="0" w:hanging="2"/>
        <w:rPr>
          <w:color w:val="000000"/>
        </w:rPr>
      </w:pPr>
    </w:p>
    <w:p w:rsidR="00427187" w:rsidRDefault="00427187">
      <w:pPr>
        <w:ind w:left="0" w:hanging="2"/>
        <w:rPr>
          <w:color w:val="000000"/>
        </w:rPr>
      </w:pPr>
    </w:p>
    <w:p w:rsidR="00427187" w:rsidRDefault="00427187">
      <w:pPr>
        <w:ind w:left="0" w:hanging="2"/>
        <w:rPr>
          <w:color w:val="000000"/>
        </w:rPr>
      </w:pPr>
    </w:p>
    <w:p w:rsidR="00427187" w:rsidRDefault="00427187">
      <w:pPr>
        <w:ind w:left="0" w:hanging="2"/>
        <w:rPr>
          <w:color w:val="000000"/>
        </w:rPr>
      </w:pPr>
    </w:p>
    <w:p w:rsidR="00427187" w:rsidRDefault="00427187">
      <w:pPr>
        <w:ind w:left="0" w:hanging="2"/>
        <w:rPr>
          <w:color w:val="000000"/>
        </w:rPr>
      </w:pPr>
    </w:p>
    <w:p w:rsidR="00427187" w:rsidRDefault="00427187">
      <w:pPr>
        <w:ind w:left="0" w:hanging="2"/>
        <w:rPr>
          <w:color w:val="000000"/>
        </w:rPr>
      </w:pPr>
    </w:p>
    <w:p w:rsidR="00427187" w:rsidRDefault="00427187">
      <w:pPr>
        <w:ind w:left="0" w:hanging="2"/>
        <w:rPr>
          <w:color w:val="000000"/>
        </w:rPr>
      </w:pPr>
    </w:p>
    <w:p w:rsidR="00427187" w:rsidRDefault="00427187">
      <w:pPr>
        <w:tabs>
          <w:tab w:val="left" w:pos="2100"/>
        </w:tabs>
        <w:ind w:left="0" w:hanging="2"/>
        <w:rPr>
          <w:color w:val="000000"/>
        </w:rPr>
      </w:pPr>
      <w:r>
        <w:rPr>
          <w:color w:val="000000"/>
        </w:rPr>
        <w:tab/>
      </w:r>
    </w:p>
    <w:p w:rsidR="00427187" w:rsidRDefault="00427187">
      <w:pPr>
        <w:tabs>
          <w:tab w:val="left" w:pos="2100"/>
        </w:tabs>
        <w:ind w:left="0" w:hanging="2"/>
        <w:rPr>
          <w:color w:val="000000"/>
        </w:rPr>
      </w:pPr>
    </w:p>
    <w:p w:rsidR="00427187" w:rsidRDefault="00427187">
      <w:pPr>
        <w:ind w:left="0" w:hanging="2"/>
        <w:rPr>
          <w:color w:val="000000"/>
        </w:rPr>
      </w:pPr>
    </w:p>
    <w:p w:rsidR="00427187" w:rsidRDefault="00427187">
      <w:pPr>
        <w:pageBreakBefore/>
        <w:pBdr>
          <w:top w:val="single" w:sz="4" w:space="1" w:color="000000"/>
          <w:left w:val="single" w:sz="4" w:space="0" w:color="000000"/>
          <w:bottom w:val="single" w:sz="4" w:space="1" w:color="000000"/>
          <w:right w:val="single" w:sz="4" w:space="0" w:color="000000"/>
        </w:pBdr>
        <w:spacing w:after="60"/>
        <w:ind w:left="2" w:hanging="4"/>
        <w:jc w:val="center"/>
        <w:rPr>
          <w:b/>
          <w:color w:val="000000"/>
        </w:rPr>
      </w:pPr>
      <w:r>
        <w:rPr>
          <w:b/>
          <w:color w:val="000000"/>
          <w:sz w:val="36"/>
          <w:szCs w:val="36"/>
        </w:rPr>
        <w:lastRenderedPageBreak/>
        <w:t xml:space="preserve">Allegato  - 2  </w:t>
      </w:r>
      <w:r>
        <w:rPr>
          <w:rFonts w:ascii="Arial Rounded" w:eastAsia="Arial Rounded" w:hAnsi="Arial Rounded" w:cs="Arial Rounded"/>
          <w:b/>
          <w:color w:val="000000"/>
        </w:rPr>
        <w:t>[DP][NP]</w:t>
      </w:r>
    </w:p>
    <w:p w:rsidR="00427187" w:rsidRDefault="00427187">
      <w:pPr>
        <w:pBdr>
          <w:top w:val="single" w:sz="4" w:space="1" w:color="000000"/>
          <w:left w:val="single" w:sz="4" w:space="0" w:color="000000"/>
          <w:bottom w:val="single" w:sz="4" w:space="1" w:color="000000"/>
          <w:right w:val="single" w:sz="4" w:space="0" w:color="000000"/>
        </w:pBdr>
        <w:spacing w:after="60"/>
        <w:ind w:left="0" w:hanging="2"/>
        <w:jc w:val="center"/>
        <w:rPr>
          <w:b/>
          <w:color w:val="000000"/>
        </w:rPr>
      </w:pPr>
      <w:r>
        <w:rPr>
          <w:b/>
          <w:color w:val="000000"/>
        </w:rPr>
        <w:t>REGOLE PER LE BARCHE DI ASSISTENZA DEL PERSONALE DI SUPPORTO</w:t>
      </w:r>
    </w:p>
    <w:p w:rsidR="00427187" w:rsidRDefault="00427187">
      <w:pPr>
        <w:pBdr>
          <w:top w:val="single" w:sz="4" w:space="1" w:color="000000"/>
          <w:left w:val="single" w:sz="4" w:space="0" w:color="000000"/>
          <w:bottom w:val="single" w:sz="4" w:space="1" w:color="000000"/>
          <w:right w:val="single" w:sz="4" w:space="0" w:color="000000"/>
        </w:pBdr>
        <w:spacing w:after="60"/>
        <w:ind w:left="0" w:hanging="2"/>
        <w:jc w:val="center"/>
        <w:rPr>
          <w:color w:val="000000"/>
          <w:sz w:val="16"/>
          <w:szCs w:val="16"/>
        </w:rPr>
      </w:pPr>
      <w:r>
        <w:rPr>
          <w:b/>
          <w:color w:val="000000"/>
        </w:rPr>
        <w:t>PREMESSA PER GLI ACCOMPAGNATORI DEI CONCORRENTI</w:t>
      </w:r>
    </w:p>
    <w:p w:rsidR="00427187" w:rsidRDefault="00427187">
      <w:pPr>
        <w:pBdr>
          <w:top w:val="single" w:sz="4" w:space="1" w:color="000000"/>
          <w:left w:val="single" w:sz="4" w:space="0" w:color="000000"/>
          <w:bottom w:val="single" w:sz="4" w:space="1" w:color="000000"/>
          <w:right w:val="single" w:sz="4" w:space="0" w:color="000000"/>
        </w:pBdr>
        <w:spacing w:after="60"/>
        <w:ind w:left="0" w:hanging="2"/>
        <w:rPr>
          <w:color w:val="000000"/>
          <w:sz w:val="16"/>
          <w:szCs w:val="16"/>
        </w:rPr>
      </w:pPr>
    </w:p>
    <w:p w:rsidR="00427187" w:rsidRDefault="00427187">
      <w:pPr>
        <w:pBdr>
          <w:top w:val="single" w:sz="4" w:space="1" w:color="000000"/>
          <w:left w:val="single" w:sz="4" w:space="0" w:color="000000"/>
          <w:bottom w:val="single" w:sz="4" w:space="1" w:color="000000"/>
          <w:right w:val="single" w:sz="4" w:space="0" w:color="000000"/>
        </w:pBdr>
        <w:spacing w:after="60"/>
        <w:ind w:left="0" w:hanging="2"/>
        <w:rPr>
          <w:color w:val="000000"/>
          <w:sz w:val="16"/>
          <w:szCs w:val="16"/>
        </w:rPr>
      </w:pPr>
      <w:r>
        <w:rPr>
          <w:b/>
          <w:color w:val="000000"/>
          <w:sz w:val="16"/>
          <w:szCs w:val="16"/>
        </w:rPr>
        <w:t>PRINCIPIO DI BASE:</w:t>
      </w:r>
    </w:p>
    <w:p w:rsidR="00427187" w:rsidRDefault="00427187">
      <w:pPr>
        <w:pBdr>
          <w:top w:val="single" w:sz="4" w:space="1" w:color="000000"/>
          <w:left w:val="single" w:sz="4" w:space="0" w:color="000000"/>
          <w:bottom w:val="single" w:sz="4" w:space="1" w:color="000000"/>
          <w:right w:val="single" w:sz="4" w:space="0" w:color="000000"/>
        </w:pBdr>
        <w:spacing w:after="60"/>
        <w:ind w:left="0" w:hanging="2"/>
        <w:jc w:val="both"/>
        <w:rPr>
          <w:color w:val="000000"/>
          <w:sz w:val="16"/>
          <w:szCs w:val="16"/>
        </w:rPr>
      </w:pPr>
      <w:r>
        <w:rPr>
          <w:color w:val="000000"/>
          <w:sz w:val="16"/>
          <w:szCs w:val="16"/>
        </w:rPr>
        <w:t>Comportamento sportivo e le regole</w:t>
      </w:r>
    </w:p>
    <w:p w:rsidR="00427187" w:rsidRDefault="00427187">
      <w:pPr>
        <w:pBdr>
          <w:top w:val="single" w:sz="4" w:space="1" w:color="000000"/>
          <w:left w:val="single" w:sz="4" w:space="0" w:color="000000"/>
          <w:bottom w:val="single" w:sz="4" w:space="1" w:color="000000"/>
          <w:right w:val="single" w:sz="4" w:space="0" w:color="000000"/>
        </w:pBdr>
        <w:spacing w:after="60"/>
        <w:ind w:left="0" w:hanging="2"/>
        <w:jc w:val="both"/>
        <w:rPr>
          <w:color w:val="000000"/>
          <w:sz w:val="16"/>
          <w:szCs w:val="16"/>
        </w:rPr>
      </w:pPr>
      <w:r>
        <w:rPr>
          <w:color w:val="000000"/>
          <w:sz w:val="16"/>
          <w:szCs w:val="16"/>
        </w:rPr>
        <w:t>Nello sport della vela i concorrenti sono governati da un insieme di regole che ci si aspetta essi osservino e facciano rispettare. Un principio fondamentale di sportività è che quando una barca infrange una regola e non sia esonerata essa deve prontamente eseguire una penalità appropriata o una azione appropriata, che può essere anche il ritirarsi.</w:t>
      </w:r>
    </w:p>
    <w:p w:rsidR="00427187" w:rsidRDefault="00427187">
      <w:pPr>
        <w:pBdr>
          <w:top w:val="single" w:sz="4" w:space="1" w:color="000000"/>
          <w:left w:val="single" w:sz="4" w:space="0" w:color="000000"/>
          <w:bottom w:val="single" w:sz="4" w:space="1" w:color="000000"/>
          <w:right w:val="single" w:sz="4" w:space="0" w:color="000000"/>
        </w:pBdr>
        <w:spacing w:after="60"/>
        <w:ind w:left="0" w:hanging="2"/>
        <w:jc w:val="both"/>
        <w:rPr>
          <w:i/>
          <w:color w:val="000000"/>
          <w:sz w:val="16"/>
          <w:szCs w:val="16"/>
        </w:rPr>
      </w:pPr>
      <w:r>
        <w:rPr>
          <w:color w:val="000000"/>
          <w:sz w:val="16"/>
          <w:szCs w:val="16"/>
        </w:rPr>
        <w:t xml:space="preserve">                                                                                                                                        _______</w:t>
      </w:r>
    </w:p>
    <w:p w:rsidR="00427187" w:rsidRDefault="00427187">
      <w:pPr>
        <w:pBdr>
          <w:top w:val="single" w:sz="4" w:space="1" w:color="000000"/>
          <w:left w:val="single" w:sz="4" w:space="0" w:color="000000"/>
          <w:bottom w:val="single" w:sz="4" w:space="1" w:color="000000"/>
          <w:right w:val="single" w:sz="4" w:space="0" w:color="000000"/>
        </w:pBdr>
        <w:spacing w:after="60"/>
        <w:ind w:left="0" w:hanging="2"/>
        <w:jc w:val="both"/>
        <w:rPr>
          <w:i/>
          <w:color w:val="000000"/>
          <w:sz w:val="16"/>
          <w:szCs w:val="16"/>
        </w:rPr>
      </w:pPr>
      <w:r>
        <w:rPr>
          <w:i/>
          <w:color w:val="000000"/>
          <w:sz w:val="16"/>
          <w:szCs w:val="16"/>
        </w:rPr>
        <w:t>Il principio di cui sopra è il primo insegnamento che deve essere trasmesso dagli educatori velici, qualunque sia la loro mansione specifica, ai propri discenti. Insegnarlo ai giovani è fondamentale!</w:t>
      </w:r>
    </w:p>
    <w:p w:rsidR="00427187" w:rsidRDefault="00427187">
      <w:pPr>
        <w:pBdr>
          <w:top w:val="single" w:sz="4" w:space="1" w:color="000000"/>
          <w:left w:val="single" w:sz="4" w:space="0" w:color="000000"/>
          <w:bottom w:val="single" w:sz="4" w:space="1" w:color="000000"/>
          <w:right w:val="single" w:sz="4" w:space="0" w:color="000000"/>
        </w:pBdr>
        <w:spacing w:after="60"/>
        <w:ind w:left="0" w:hanging="2"/>
        <w:jc w:val="both"/>
        <w:rPr>
          <w:color w:val="000000"/>
          <w:sz w:val="16"/>
          <w:szCs w:val="16"/>
        </w:rPr>
      </w:pPr>
      <w:r>
        <w:rPr>
          <w:i/>
          <w:color w:val="000000"/>
          <w:sz w:val="16"/>
          <w:szCs w:val="16"/>
        </w:rPr>
        <w:t>In questa manifestazione, ancor prima che siano eventualmente intervenuti gli Ufficiali di Regata per sanzionare possibili infrazioni alle regole da parte dei partecipanti, dovranno tempestivamente intervenire gli accompagnatori (team-leader, allenatori, istruttori, ecc.) inducendo i propri partecipanti che siano incorsi nella violazione di una regola ad eseguire la penalità prevista, ovvero, secondo i casi, a ritirarsi dalla prova o dalla manifestazione avendo, anche e comunque, l’accortezza di non generalizzare il ritiro a tutti i propri accompagnati</w:t>
      </w:r>
      <w:r>
        <w:rPr>
          <w:color w:val="000000"/>
          <w:sz w:val="16"/>
          <w:szCs w:val="16"/>
        </w:rPr>
        <w:t>.</w:t>
      </w:r>
    </w:p>
    <w:p w:rsidR="00427187" w:rsidRDefault="00427187">
      <w:pPr>
        <w:spacing w:after="0"/>
        <w:ind w:left="0" w:hanging="2"/>
        <w:jc w:val="both"/>
        <w:rPr>
          <w:color w:val="000000"/>
          <w:sz w:val="16"/>
          <w:szCs w:val="16"/>
        </w:rPr>
      </w:pPr>
      <w:r>
        <w:rPr>
          <w:color w:val="000000"/>
          <w:sz w:val="16"/>
          <w:szCs w:val="16"/>
        </w:rPr>
        <w:t xml:space="preserve"> A.1</w:t>
      </w:r>
      <w:r>
        <w:rPr>
          <w:color w:val="000000"/>
          <w:sz w:val="16"/>
          <w:szCs w:val="16"/>
        </w:rPr>
        <w:tab/>
        <w:t>Il personale di supporto per ottenere il permesso di navigare nell’Area a loro riservata dovranno accreditarsi presso il CO dichiarando a quali imbarcazioni sono collegati e l’accettazione delle regole che li riguardano. Essi riceveranno un permesso scritto ed un segnale identificativo da esporre sui loro mezzi. A partire dall’issata del segnale di avviso della prima prova/batteria in partenza e durante le fasi delle partenze (cioè sino a quando tutte le batterie sono partite) i mezzi dovranno trovarsi sottovento alla linea di partenza di almeno 50 metri.</w:t>
      </w:r>
    </w:p>
    <w:p w:rsidR="00427187" w:rsidRDefault="00427187">
      <w:pPr>
        <w:spacing w:after="0"/>
        <w:ind w:left="0" w:hanging="2"/>
        <w:jc w:val="both"/>
        <w:rPr>
          <w:color w:val="000000"/>
          <w:sz w:val="16"/>
          <w:szCs w:val="16"/>
        </w:rPr>
      </w:pPr>
      <w:r>
        <w:rPr>
          <w:color w:val="000000"/>
          <w:sz w:val="16"/>
          <w:szCs w:val="16"/>
        </w:rPr>
        <w:t xml:space="preserve"> A.2</w:t>
      </w:r>
      <w:r>
        <w:rPr>
          <w:color w:val="000000"/>
          <w:sz w:val="16"/>
          <w:szCs w:val="16"/>
        </w:rPr>
        <w:tab/>
        <w:t>Un comportamento irregolare in tale contesto potrà essere sanzionato con una penalità.</w:t>
      </w:r>
    </w:p>
    <w:p w:rsidR="00427187" w:rsidRDefault="00427187">
      <w:pPr>
        <w:spacing w:after="0"/>
        <w:ind w:left="0" w:right="90" w:hanging="2"/>
        <w:jc w:val="both"/>
        <w:rPr>
          <w:color w:val="000000"/>
          <w:sz w:val="16"/>
          <w:szCs w:val="16"/>
        </w:rPr>
      </w:pPr>
      <w:r>
        <w:rPr>
          <w:color w:val="000000"/>
          <w:sz w:val="16"/>
          <w:szCs w:val="16"/>
        </w:rPr>
        <w:t>A.3</w:t>
      </w:r>
      <w:r>
        <w:rPr>
          <w:color w:val="000000"/>
          <w:sz w:val="16"/>
          <w:szCs w:val="16"/>
        </w:rPr>
        <w:tab/>
        <w:t>In aggiunta a quanto previsto al precedente punto A.1, Il personale di supporto per osservare le barche durante una prova, può spostarsi da sottovento al vento attraverso il lato di sinistra tenendosi ben al di fuori dall’area di regata. Le barche di supporto non devono transitare e sostare nei pressi della linea di arrivo. Quando un membro del CdR o membro del CdP segnala a una barca appoggio di spostarsi più lontano dall'area di regata, questa barca dovrà farlo immediatamente. Questo non si applica ove sussista l’esigenza di prestare assistenza o soccorso ad una barca in difficoltà.</w:t>
      </w:r>
    </w:p>
    <w:p w:rsidR="00427187" w:rsidRDefault="00427187">
      <w:pPr>
        <w:spacing w:after="0"/>
        <w:ind w:left="0" w:hanging="2"/>
        <w:jc w:val="both"/>
        <w:rPr>
          <w:color w:val="000000"/>
          <w:sz w:val="16"/>
          <w:szCs w:val="16"/>
        </w:rPr>
      </w:pPr>
      <w:r>
        <w:rPr>
          <w:color w:val="000000"/>
          <w:sz w:val="16"/>
          <w:szCs w:val="16"/>
        </w:rPr>
        <w:t xml:space="preserve"> A.4 </w:t>
      </w:r>
      <w:r>
        <w:rPr>
          <w:color w:val="000000"/>
          <w:sz w:val="16"/>
          <w:szCs w:val="16"/>
        </w:rPr>
        <w:tab/>
        <w:t xml:space="preserve">I concorrenti, nell’intervallo tra l’arrivo di una prova e la partenza della successiva, potranno avvicinarsi esclusivamente a battelli accreditati (vedasi il precedente punto A.1). </w:t>
      </w:r>
    </w:p>
    <w:p w:rsidR="00427187" w:rsidRDefault="00427187">
      <w:pPr>
        <w:spacing w:after="0"/>
        <w:ind w:left="0" w:hanging="2"/>
        <w:jc w:val="both"/>
        <w:rPr>
          <w:color w:val="000000"/>
          <w:sz w:val="16"/>
          <w:szCs w:val="16"/>
        </w:rPr>
      </w:pPr>
      <w:r>
        <w:rPr>
          <w:color w:val="000000"/>
          <w:sz w:val="16"/>
          <w:szCs w:val="16"/>
        </w:rPr>
        <w:t xml:space="preserve"> A.5 </w:t>
      </w:r>
      <w:r>
        <w:rPr>
          <w:color w:val="000000"/>
          <w:sz w:val="16"/>
          <w:szCs w:val="16"/>
        </w:rPr>
        <w:tab/>
        <w:t>Tutti i mezzi accreditati devono aiutare le imbarcazioni dell’organizzazione nelle operazioni di sicurezza e prestare la massima assistenza a tutti i concorrenti.</w:t>
      </w:r>
    </w:p>
    <w:p w:rsidR="00427187" w:rsidRDefault="00427187">
      <w:pPr>
        <w:tabs>
          <w:tab w:val="left" w:pos="860"/>
        </w:tabs>
        <w:spacing w:after="0"/>
        <w:ind w:left="0" w:right="-20" w:hanging="2"/>
        <w:jc w:val="both"/>
        <w:rPr>
          <w:color w:val="000000"/>
          <w:sz w:val="16"/>
          <w:szCs w:val="16"/>
        </w:rPr>
      </w:pPr>
      <w:r>
        <w:rPr>
          <w:color w:val="000000"/>
          <w:sz w:val="16"/>
          <w:szCs w:val="16"/>
        </w:rPr>
        <w:t>A.6</w:t>
      </w:r>
      <w:r>
        <w:rPr>
          <w:color w:val="000000"/>
          <w:sz w:val="16"/>
          <w:szCs w:val="16"/>
        </w:rPr>
        <w:tab/>
      </w:r>
      <w:r>
        <w:rPr>
          <w:color w:val="000000"/>
          <w:sz w:val="16"/>
          <w:szCs w:val="16"/>
        </w:rPr>
        <w:tab/>
        <w:t>Gli allenatori sono invitati a disporre di un dispositivo VHF funzionante e registrare in segreteria il proprio numero di telefono per comunicazioni urgenti.</w:t>
      </w:r>
    </w:p>
    <w:p w:rsidR="00427187" w:rsidRDefault="00427187">
      <w:pPr>
        <w:tabs>
          <w:tab w:val="left" w:pos="851"/>
        </w:tabs>
        <w:spacing w:after="0" w:line="100" w:lineRule="atLeast"/>
        <w:ind w:left="0" w:hanging="2"/>
        <w:rPr>
          <w:color w:val="000000"/>
        </w:rPr>
      </w:pPr>
      <w:r>
        <w:rPr>
          <w:color w:val="000000"/>
          <w:sz w:val="16"/>
          <w:szCs w:val="16"/>
        </w:rPr>
        <w:t xml:space="preserve">    A.7 </w:t>
      </w:r>
      <w:r>
        <w:rPr>
          <w:color w:val="000000"/>
          <w:sz w:val="16"/>
          <w:szCs w:val="16"/>
        </w:rPr>
        <w:tab/>
        <w:t>Tutte le persone di supporto, sempre quando in acqua, devono indossare il Dispositivo Personale di Galleggiamento.</w:t>
      </w:r>
    </w:p>
    <w:p w:rsidR="00427187" w:rsidRDefault="00427187">
      <w:pPr>
        <w:ind w:left="0" w:hanging="2"/>
        <w:rPr>
          <w:color w:val="000000"/>
        </w:rPr>
      </w:pPr>
    </w:p>
    <w:p w:rsidR="00427187" w:rsidRDefault="00427187">
      <w:pPr>
        <w:ind w:left="0" w:hanging="2"/>
        <w:rPr>
          <w:color w:val="000000"/>
        </w:rPr>
      </w:pPr>
    </w:p>
    <w:p w:rsidR="00427187" w:rsidRDefault="00427187">
      <w:pPr>
        <w:ind w:left="0" w:hanging="2"/>
        <w:rPr>
          <w:color w:val="000000"/>
        </w:rPr>
      </w:pPr>
    </w:p>
    <w:p w:rsidR="00427187" w:rsidRDefault="00427187">
      <w:pPr>
        <w:tabs>
          <w:tab w:val="left" w:pos="1134"/>
        </w:tabs>
        <w:spacing w:after="120" w:line="100" w:lineRule="atLeast"/>
        <w:ind w:left="2" w:hanging="4"/>
        <w:rPr>
          <w:color w:val="000000"/>
          <w:sz w:val="40"/>
          <w:szCs w:val="40"/>
        </w:rPr>
      </w:pPr>
    </w:p>
    <w:p w:rsidR="00427187" w:rsidRDefault="00427187">
      <w:pPr>
        <w:tabs>
          <w:tab w:val="left" w:pos="1134"/>
        </w:tabs>
        <w:spacing w:after="120" w:line="100" w:lineRule="atLeast"/>
        <w:ind w:left="2" w:hanging="4"/>
        <w:rPr>
          <w:color w:val="000000"/>
          <w:sz w:val="40"/>
          <w:szCs w:val="40"/>
        </w:rPr>
      </w:pPr>
    </w:p>
    <w:p w:rsidR="00427187" w:rsidRDefault="00427187">
      <w:pPr>
        <w:tabs>
          <w:tab w:val="left" w:pos="1134"/>
        </w:tabs>
        <w:spacing w:after="120" w:line="100" w:lineRule="atLeast"/>
        <w:ind w:left="2" w:hanging="4"/>
        <w:rPr>
          <w:color w:val="000000"/>
          <w:sz w:val="40"/>
          <w:szCs w:val="40"/>
        </w:rPr>
      </w:pPr>
    </w:p>
    <w:p w:rsidR="00427187" w:rsidRDefault="00427187">
      <w:pPr>
        <w:pageBreakBefore/>
        <w:tabs>
          <w:tab w:val="left" w:pos="1134"/>
        </w:tabs>
        <w:spacing w:after="120" w:line="100" w:lineRule="atLeast"/>
        <w:ind w:left="0" w:hanging="2"/>
        <w:rPr>
          <w:b/>
          <w:i/>
          <w:color w:val="000000"/>
        </w:rPr>
      </w:pPr>
      <w:r>
        <w:rPr>
          <w:b/>
          <w:i/>
          <w:color w:val="000000"/>
          <w:sz w:val="40"/>
          <w:szCs w:val="40"/>
        </w:rPr>
        <w:lastRenderedPageBreak/>
        <w:t>Allegato 3 :</w:t>
      </w:r>
    </w:p>
    <w:p w:rsidR="00427187" w:rsidRDefault="00427187">
      <w:pPr>
        <w:tabs>
          <w:tab w:val="left" w:pos="1134"/>
        </w:tabs>
        <w:spacing w:after="120" w:line="100" w:lineRule="atLeast"/>
        <w:ind w:left="0" w:hanging="2"/>
      </w:pPr>
      <w:r>
        <w:rPr>
          <w:b/>
          <w:i/>
          <w:color w:val="000000"/>
        </w:rPr>
        <w:t>Località (A.S.D. CILENTO A VELA, MARINA DI CAMEROTA - SA)</w:t>
      </w:r>
    </w:p>
    <w:p w:rsidR="00427187" w:rsidRDefault="002653AB">
      <w:pPr>
        <w:tabs>
          <w:tab w:val="left" w:pos="2100"/>
        </w:tabs>
        <w:ind w:left="0" w:hanging="2"/>
        <w:rPr>
          <w:color w:val="000000"/>
        </w:rPr>
      </w:pPr>
      <w:r>
        <w:rPr>
          <w:noProof/>
          <w:lang w:eastAsia="it-IT"/>
        </w:rPr>
        <w:drawing>
          <wp:inline distT="0" distB="0" distL="0" distR="0">
            <wp:extent cx="6121400" cy="2882900"/>
            <wp:effectExtent l="0" t="0" r="0" b="0"/>
            <wp:docPr id="4" name="Immagin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pic:cNvPicPr>
                  </pic:nvPicPr>
                  <pic:blipFill>
                    <a:blip r:embed="rId17"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121400" cy="2882900"/>
                    </a:xfrm>
                    <a:prstGeom prst="rect">
                      <a:avLst/>
                    </a:prstGeom>
                    <a:solidFill>
                      <a:srgbClr val="FFFFFF"/>
                    </a:solidFill>
                    <a:ln>
                      <a:noFill/>
                    </a:ln>
                  </pic:spPr>
                </pic:pic>
              </a:graphicData>
            </a:graphic>
          </wp:inline>
        </w:drawing>
      </w:r>
    </w:p>
    <w:p w:rsidR="00427187" w:rsidRDefault="00427187">
      <w:pPr>
        <w:tabs>
          <w:tab w:val="left" w:pos="2100"/>
        </w:tabs>
        <w:ind w:left="0" w:hanging="2"/>
        <w:rPr>
          <w:color w:val="000000"/>
        </w:rPr>
      </w:pPr>
    </w:p>
    <w:p w:rsidR="00427187" w:rsidRDefault="00427187">
      <w:pPr>
        <w:pageBreakBefore/>
        <w:tabs>
          <w:tab w:val="left" w:pos="1134"/>
        </w:tabs>
        <w:spacing w:after="120" w:line="100" w:lineRule="atLeast"/>
        <w:ind w:left="0" w:hanging="2"/>
        <w:rPr>
          <w:b/>
          <w:color w:val="000000"/>
        </w:rPr>
      </w:pPr>
      <w:r>
        <w:rPr>
          <w:b/>
          <w:i/>
          <w:color w:val="000000"/>
          <w:sz w:val="40"/>
          <w:szCs w:val="40"/>
        </w:rPr>
        <w:lastRenderedPageBreak/>
        <w:t>Allegato 4:</w:t>
      </w:r>
    </w:p>
    <w:p w:rsidR="00427187" w:rsidRDefault="00427187">
      <w:pPr>
        <w:tabs>
          <w:tab w:val="left" w:pos="1134"/>
        </w:tabs>
        <w:spacing w:after="120" w:line="100" w:lineRule="atLeast"/>
        <w:ind w:left="0" w:hanging="2"/>
        <w:rPr>
          <w:color w:val="000000"/>
        </w:rPr>
      </w:pPr>
      <w:r>
        <w:rPr>
          <w:b/>
          <w:color w:val="000000"/>
        </w:rPr>
        <w:t xml:space="preserve">Area di regata </w:t>
      </w:r>
      <w:r>
        <w:rPr>
          <w:b/>
          <w:i/>
          <w:color w:val="000000"/>
        </w:rPr>
        <w:t>(A.S.D. CILENTO A VELA, MARINA DI CAMEROTA - SA)</w:t>
      </w:r>
    </w:p>
    <w:p w:rsidR="00427187" w:rsidRDefault="00427187">
      <w:pPr>
        <w:tabs>
          <w:tab w:val="left" w:pos="1134"/>
        </w:tabs>
        <w:spacing w:after="120" w:line="100" w:lineRule="atLeast"/>
        <w:ind w:left="0" w:hanging="2"/>
        <w:rPr>
          <w:color w:val="000000"/>
        </w:rPr>
      </w:pPr>
    </w:p>
    <w:p w:rsidR="00427187" w:rsidRDefault="00427187">
      <w:pPr>
        <w:spacing w:line="100" w:lineRule="atLeast"/>
        <w:ind w:left="0" w:hanging="2"/>
        <w:rPr>
          <w:rFonts w:ascii="Times New Roman" w:eastAsia="Times New Roman" w:hAnsi="Times New Roman" w:cs="Times New Roman"/>
          <w:color w:val="000000"/>
        </w:rPr>
      </w:pPr>
    </w:p>
    <w:p w:rsidR="00427187" w:rsidRDefault="002653AB">
      <w:pPr>
        <w:tabs>
          <w:tab w:val="left" w:pos="2100"/>
        </w:tabs>
        <w:ind w:left="0" w:hanging="2"/>
      </w:pPr>
      <w:r>
        <w:rPr>
          <w:noProof/>
          <w:lang w:eastAsia="it-IT"/>
        </w:rPr>
        <w:drawing>
          <wp:inline distT="0" distB="0" distL="0" distR="0">
            <wp:extent cx="6121400" cy="3708400"/>
            <wp:effectExtent l="0" t="0" r="0" b="0"/>
            <wp:docPr id="5" name="Immagin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121400" cy="3708400"/>
                    </a:xfrm>
                    <a:prstGeom prst="rect">
                      <a:avLst/>
                    </a:prstGeom>
                    <a:solidFill>
                      <a:srgbClr val="FFFFFF"/>
                    </a:solidFill>
                    <a:ln>
                      <a:noFill/>
                    </a:ln>
                  </pic:spPr>
                </pic:pic>
              </a:graphicData>
            </a:graphic>
          </wp:inline>
        </w:drawing>
      </w:r>
    </w:p>
    <w:p w:rsidR="00427187" w:rsidRDefault="00427187">
      <w:pPr>
        <w:tabs>
          <w:tab w:val="left" w:pos="2100"/>
        </w:tabs>
        <w:ind w:left="0" w:hanging="2"/>
      </w:pPr>
    </w:p>
    <w:sectPr w:rsidR="00427187" w:rsidSect="003313C9">
      <w:headerReference w:type="even" r:id="rId19"/>
      <w:headerReference w:type="default" r:id="rId20"/>
      <w:footerReference w:type="even" r:id="rId21"/>
      <w:footerReference w:type="default" r:id="rId22"/>
      <w:headerReference w:type="first" r:id="rId23"/>
      <w:footerReference w:type="first" r:id="rId24"/>
      <w:pgSz w:w="11906" w:h="16838"/>
      <w:pgMar w:top="1843" w:right="1134" w:bottom="1134" w:left="1134" w:header="425" w:footer="0" w:gutter="0"/>
      <w:cols w:space="720"/>
      <w:docGrid w:linePitch="240" w:charSpace="-6145"/>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39134F9"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39134F9" w16cid:durableId="29F4C66A"/>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5CE1" w:rsidRDefault="009E5CE1">
      <w:pPr>
        <w:spacing w:after="0" w:line="240" w:lineRule="auto"/>
      </w:pPr>
      <w:r>
        <w:separator/>
      </w:r>
    </w:p>
  </w:endnote>
  <w:endnote w:type="continuationSeparator" w:id="1">
    <w:p w:rsidR="009E5CE1" w:rsidRDefault="009E5CE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Noto Sans Symbols">
    <w:altName w:val="Calibri"/>
    <w:charset w:val="00"/>
    <w:family w:val="auto"/>
    <w:pitch w:val="variable"/>
    <w:sig w:usb0="00000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OpenSymbol">
    <w:altName w:val="Arial Unicode MS"/>
    <w:charset w:val="80"/>
    <w:family w:val="auto"/>
    <w:pitch w:val="default"/>
    <w:sig w:usb0="00000000" w:usb1="00000000" w:usb2="00000000" w:usb3="00000000" w:csb0="00000000"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3" w:usb1="1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Microsoft YaHei">
    <w:panose1 w:val="020B0503020204020204"/>
    <w:charset w:val="86"/>
    <w:family w:val="swiss"/>
    <w:pitch w:val="variable"/>
    <w:sig w:usb0="80000287" w:usb1="2ACF3C50" w:usb2="00000016" w:usb3="00000000" w:csb0="0004001F" w:csb1="00000000"/>
  </w:font>
  <w:font w:name="Georgia">
    <w:panose1 w:val="02040502050405020303"/>
    <w:charset w:val="00"/>
    <w:family w:val="roman"/>
    <w:pitch w:val="variable"/>
    <w:sig w:usb0="00000287" w:usb1="00000000" w:usb2="00000000" w:usb3="00000000" w:csb0="0000009F" w:csb1="00000000"/>
  </w:font>
  <w:font w:name="Mangal">
    <w:panose1 w:val="00000400000000000000"/>
    <w:charset w:val="01"/>
    <w:family w:val="roman"/>
    <w:notTrueType/>
    <w:pitch w:val="variable"/>
    <w:sig w:usb0="00002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Arial Rounded">
    <w:altName w:val="Arial"/>
    <w:charset w:val="00"/>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7187" w:rsidRDefault="00427187">
    <w:pPr>
      <w:spacing w:after="0" w:line="100" w:lineRule="atLeast"/>
      <w:ind w:left="0" w:hanging="2"/>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7187" w:rsidRDefault="003334AD">
    <w:pPr>
      <w:spacing w:after="0" w:line="100" w:lineRule="atLeast"/>
      <w:ind w:left="0" w:hanging="2"/>
      <w:jc w:val="right"/>
    </w:pPr>
    <w:r>
      <w:fldChar w:fldCharType="begin"/>
    </w:r>
    <w:r w:rsidR="00427187">
      <w:instrText xml:space="preserve"> PAGE </w:instrText>
    </w:r>
    <w:r>
      <w:fldChar w:fldCharType="separate"/>
    </w:r>
    <w:r w:rsidR="00D14B0B">
      <w:rPr>
        <w:noProof/>
      </w:rPr>
      <w:t>3</w:t>
    </w:r>
    <w:r>
      <w:fldChar w:fldCharType="end"/>
    </w:r>
    <w:r w:rsidR="00427187">
      <w:rPr>
        <w:color w:val="000000"/>
      </w:rPr>
      <w:t xml:space="preserve"> / </w:t>
    </w:r>
    <w:fldSimple w:instr=" NUMPAGES ">
      <w:r w:rsidR="00D14B0B">
        <w:rPr>
          <w:noProof/>
        </w:rPr>
        <w:t>11</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7187" w:rsidRDefault="00427187"/>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5CE1" w:rsidRDefault="009E5CE1">
      <w:pPr>
        <w:spacing w:after="0" w:line="240" w:lineRule="auto"/>
      </w:pPr>
      <w:r>
        <w:separator/>
      </w:r>
    </w:p>
  </w:footnote>
  <w:footnote w:type="continuationSeparator" w:id="1">
    <w:p w:rsidR="009E5CE1" w:rsidRDefault="009E5CE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7187" w:rsidRDefault="00427187">
    <w:pPr>
      <w:spacing w:after="0" w:line="100" w:lineRule="atLeast"/>
      <w:ind w:left="0" w:hanging="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7187" w:rsidRDefault="002653AB">
    <w:pPr>
      <w:ind w:left="0" w:hanging="2"/>
    </w:pPr>
    <w:r>
      <w:rPr>
        <w:noProof/>
        <w:lang w:eastAsia="it-IT"/>
      </w:rPr>
      <w:drawing>
        <wp:inline distT="0" distB="0" distL="0" distR="0">
          <wp:extent cx="1117600" cy="800100"/>
          <wp:effectExtent l="0" t="0" r="0" b="0"/>
          <wp:docPr id="6" name="Immagin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pic:cNvPicPr>
                </pic:nvPicPr>
                <pic:blipFill>
                  <a:blip r:embed="rId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17600" cy="800100"/>
                  </a:xfrm>
                  <a:prstGeom prst="rect">
                    <a:avLst/>
                  </a:prstGeom>
                  <a:solidFill>
                    <a:srgbClr val="FFFFFF"/>
                  </a:solidFill>
                  <a:ln>
                    <a:noFill/>
                  </a:ln>
                </pic:spPr>
              </pic:pic>
            </a:graphicData>
          </a:graphic>
        </wp:inline>
      </w:drawing>
    </w:r>
    <w:r>
      <w:rPr>
        <w:noProof/>
        <w:lang w:eastAsia="it-IT"/>
      </w:rPr>
      <w:drawing>
        <wp:inline distT="0" distB="0" distL="0" distR="0">
          <wp:extent cx="1066800" cy="609600"/>
          <wp:effectExtent l="0" t="0" r="0" b="0"/>
          <wp:docPr id="7" name="Immagin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pic:cNvPicPr>
                </pic:nvPicPr>
                <pic:blipFill>
                  <a:blip r:embed="rId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66800" cy="609600"/>
                  </a:xfrm>
                  <a:prstGeom prst="rect">
                    <a:avLst/>
                  </a:prstGeom>
                  <a:solidFill>
                    <a:srgbClr val="FFFFFF"/>
                  </a:solidFill>
                  <a:ln>
                    <a:noFill/>
                  </a:ln>
                </pic:spPr>
              </pic:pic>
            </a:graphicData>
          </a:graphic>
        </wp:inline>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7187" w:rsidRDefault="00427187"/>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pStyle w:val="Titolo1"/>
      <w:lvlText w:val="%1."/>
      <w:lvlJc w:val="left"/>
      <w:pPr>
        <w:tabs>
          <w:tab w:val="num" w:pos="0"/>
        </w:tabs>
        <w:ind w:left="-1" w:hanging="1"/>
      </w:pPr>
      <w:rPr>
        <w:b/>
        <w:position w:val="0"/>
        <w:sz w:val="20"/>
        <w:szCs w:val="20"/>
        <w:u w:val="none"/>
        <w:vertAlign w:val="baseline"/>
      </w:rPr>
    </w:lvl>
    <w:lvl w:ilvl="1">
      <w:start w:val="1"/>
      <w:numFmt w:val="none"/>
      <w:pStyle w:val="Titolo2"/>
      <w:suff w:val="nothing"/>
      <w:lvlText w:val=""/>
      <w:lvlJc w:val="left"/>
      <w:pPr>
        <w:tabs>
          <w:tab w:val="num" w:pos="576"/>
        </w:tabs>
        <w:ind w:left="576" w:hanging="576"/>
      </w:pPr>
    </w:lvl>
    <w:lvl w:ilvl="2">
      <w:start w:val="1"/>
      <w:numFmt w:val="none"/>
      <w:pStyle w:val="Titolo3"/>
      <w:suff w:val="nothing"/>
      <w:lvlText w:val=""/>
      <w:lvlJc w:val="left"/>
      <w:pPr>
        <w:tabs>
          <w:tab w:val="num" w:pos="720"/>
        </w:tabs>
        <w:ind w:left="720" w:hanging="720"/>
      </w:pPr>
    </w:lvl>
    <w:lvl w:ilvl="3">
      <w:start w:val="1"/>
      <w:numFmt w:val="none"/>
      <w:pStyle w:val="Titolo4"/>
      <w:suff w:val="nothing"/>
      <w:lvlText w:val=""/>
      <w:lvlJc w:val="left"/>
      <w:pPr>
        <w:tabs>
          <w:tab w:val="num" w:pos="864"/>
        </w:tabs>
        <w:ind w:left="864" w:hanging="864"/>
      </w:pPr>
    </w:lvl>
    <w:lvl w:ilvl="4">
      <w:start w:val="1"/>
      <w:numFmt w:val="none"/>
      <w:pStyle w:val="Titolo5"/>
      <w:suff w:val="nothing"/>
      <w:lvlText w:val=""/>
      <w:lvlJc w:val="left"/>
      <w:pPr>
        <w:tabs>
          <w:tab w:val="num" w:pos="1008"/>
        </w:tabs>
        <w:ind w:left="1008" w:hanging="1008"/>
      </w:pPr>
    </w:lvl>
    <w:lvl w:ilvl="5">
      <w:start w:val="1"/>
      <w:numFmt w:val="none"/>
      <w:pStyle w:val="Titolo6"/>
      <w:suff w:val="nothing"/>
      <w:lvlText w:val=""/>
      <w:lvlJc w:val="left"/>
      <w:pPr>
        <w:tabs>
          <w:tab w:val="num" w:pos="1152"/>
        </w:tabs>
        <w:ind w:left="1152" w:hanging="1152"/>
      </w:pPr>
    </w:lvl>
    <w:lvl w:ilvl="6">
      <w:start w:val="1"/>
      <w:numFmt w:val="none"/>
      <w:pStyle w:val="Titolo7"/>
      <w:suff w:val="nothing"/>
      <w:lvlText w:val=""/>
      <w:lvlJc w:val="left"/>
      <w:pPr>
        <w:tabs>
          <w:tab w:val="num" w:pos="1296"/>
        </w:tabs>
        <w:ind w:left="1296" w:hanging="1296"/>
      </w:pPr>
    </w:lvl>
    <w:lvl w:ilvl="7">
      <w:start w:val="1"/>
      <w:numFmt w:val="none"/>
      <w:pStyle w:val="Titolo8"/>
      <w:suff w:val="nothing"/>
      <w:lvlText w:val=""/>
      <w:lvlJc w:val="left"/>
      <w:pPr>
        <w:tabs>
          <w:tab w:val="num" w:pos="1440"/>
        </w:tabs>
        <w:ind w:left="1440" w:hanging="1440"/>
      </w:pPr>
    </w:lvl>
    <w:lvl w:ilvl="8">
      <w:start w:val="1"/>
      <w:numFmt w:val="none"/>
      <w:pStyle w:val="Titolo9"/>
      <w:suff w:val="nothing"/>
      <w:lvlText w:val=""/>
      <w:lvlJc w:val="left"/>
      <w:pPr>
        <w:tabs>
          <w:tab w:val="num" w:pos="1584"/>
        </w:tabs>
        <w:ind w:left="1584" w:hanging="1584"/>
      </w:pPr>
    </w:lvl>
  </w:abstractNum>
  <w:abstractNum w:abstractNumId="1">
    <w:nsid w:val="00000002"/>
    <w:multiLevelType w:val="multilevel"/>
    <w:tmpl w:val="00000002"/>
    <w:name w:val="WWNum1"/>
    <w:lvl w:ilvl="0">
      <w:start w:val="1"/>
      <w:numFmt w:val="decimal"/>
      <w:lvlText w:val="%1."/>
      <w:lvlJc w:val="left"/>
      <w:pPr>
        <w:tabs>
          <w:tab w:val="num" w:pos="0"/>
        </w:tabs>
        <w:ind w:left="432" w:hanging="432"/>
      </w:pPr>
      <w:rPr>
        <w:b/>
        <w:position w:val="0"/>
        <w:sz w:val="20"/>
        <w:szCs w:val="20"/>
        <w:vertAlign w:val="baseline"/>
      </w:rPr>
    </w:lvl>
    <w:lvl w:ilvl="1">
      <w:start w:val="1"/>
      <w:numFmt w:val="bullet"/>
      <w:lvlText w:val="●"/>
      <w:lvlJc w:val="left"/>
      <w:pPr>
        <w:tabs>
          <w:tab w:val="num" w:pos="0"/>
        </w:tabs>
        <w:ind w:left="576" w:hanging="576"/>
      </w:pPr>
      <w:rPr>
        <w:rFonts w:ascii="Noto Sans Symbols" w:hAnsi="Noto Sans Symbols" w:cs="Noto Sans Symbols"/>
        <w:b/>
        <w:position w:val="0"/>
        <w:sz w:val="18"/>
        <w:szCs w:val="18"/>
        <w:vertAlign w:val="baseline"/>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Num2"/>
    <w:lvl w:ilvl="0">
      <w:start w:val="1"/>
      <w:numFmt w:val="decimal"/>
      <w:lvlText w:val="%1."/>
      <w:lvlJc w:val="left"/>
      <w:pPr>
        <w:tabs>
          <w:tab w:val="num" w:pos="0"/>
        </w:tabs>
        <w:ind w:left="-1" w:hanging="1"/>
      </w:pPr>
      <w:rPr>
        <w:b/>
        <w:position w:val="0"/>
        <w:sz w:val="20"/>
        <w:szCs w:val="20"/>
        <w:u w:val="none"/>
        <w:vertAlign w:val="baseline"/>
      </w:rPr>
    </w:lvl>
    <w:lvl w:ilvl="1">
      <w:start w:val="1"/>
      <w:numFmt w:val="decimal"/>
      <w:lvlText w:val="%1.%2"/>
      <w:lvlJc w:val="left"/>
      <w:pPr>
        <w:tabs>
          <w:tab w:val="num" w:pos="0"/>
        </w:tabs>
        <w:ind w:left="360" w:hanging="76"/>
      </w:pPr>
      <w:rPr>
        <w:b w:val="0"/>
        <w:position w:val="0"/>
        <w:sz w:val="22"/>
        <w:vertAlign w:val="baseline"/>
      </w:rPr>
    </w:lvl>
    <w:lvl w:ilvl="2">
      <w:start w:val="1"/>
      <w:numFmt w:val="bullet"/>
      <w:lvlText w:val="●"/>
      <w:lvlJc w:val="left"/>
      <w:pPr>
        <w:tabs>
          <w:tab w:val="num" w:pos="0"/>
        </w:tabs>
        <w:ind w:left="720" w:hanging="720"/>
      </w:pPr>
      <w:rPr>
        <w:rFonts w:ascii="Noto Sans Symbols" w:hAnsi="Noto Sans Symbols" w:cs="Noto Sans Symbols"/>
        <w:position w:val="0"/>
        <w:sz w:val="22"/>
        <w:vertAlign w:val="baseline"/>
      </w:rPr>
    </w:lvl>
    <w:lvl w:ilvl="3">
      <w:start w:val="1"/>
      <w:numFmt w:val="bullet"/>
      <w:lvlText w:val="●"/>
      <w:lvlJc w:val="left"/>
      <w:pPr>
        <w:tabs>
          <w:tab w:val="num" w:pos="0"/>
        </w:tabs>
        <w:ind w:left="720" w:hanging="153"/>
      </w:pPr>
      <w:rPr>
        <w:rFonts w:ascii="Noto Sans Symbols" w:hAnsi="Noto Sans Symbols" w:cs="Noto Sans Symbols"/>
        <w:position w:val="0"/>
        <w:sz w:val="18"/>
        <w:szCs w:val="18"/>
        <w:vertAlign w:val="baseline"/>
      </w:rPr>
    </w:lvl>
    <w:lvl w:ilvl="4">
      <w:start w:val="1"/>
      <w:numFmt w:val="decimal"/>
      <w:lvlText w:val="%1.%2.%3.%4.%5"/>
      <w:lvlJc w:val="left"/>
      <w:pPr>
        <w:tabs>
          <w:tab w:val="num" w:pos="0"/>
        </w:tabs>
        <w:ind w:left="720" w:hanging="720"/>
      </w:pPr>
      <w:rPr>
        <w:position w:val="0"/>
        <w:sz w:val="22"/>
        <w:vertAlign w:val="baseline"/>
      </w:rPr>
    </w:lvl>
    <w:lvl w:ilvl="5">
      <w:start w:val="1"/>
      <w:numFmt w:val="decimal"/>
      <w:lvlText w:val="%1.%2.%3.%4.%5.%6"/>
      <w:lvlJc w:val="left"/>
      <w:pPr>
        <w:tabs>
          <w:tab w:val="num" w:pos="0"/>
        </w:tabs>
        <w:ind w:left="1080" w:hanging="1080"/>
      </w:pPr>
      <w:rPr>
        <w:position w:val="0"/>
        <w:sz w:val="22"/>
        <w:vertAlign w:val="baseline"/>
      </w:rPr>
    </w:lvl>
    <w:lvl w:ilvl="6">
      <w:start w:val="1"/>
      <w:numFmt w:val="decimal"/>
      <w:lvlText w:val="%1.%2.%3.%4.%5.%6.%7"/>
      <w:lvlJc w:val="left"/>
      <w:pPr>
        <w:tabs>
          <w:tab w:val="num" w:pos="0"/>
        </w:tabs>
        <w:ind w:left="1080" w:hanging="1080"/>
      </w:pPr>
      <w:rPr>
        <w:position w:val="0"/>
        <w:sz w:val="22"/>
        <w:vertAlign w:val="baseline"/>
      </w:rPr>
    </w:lvl>
    <w:lvl w:ilvl="7">
      <w:start w:val="1"/>
      <w:numFmt w:val="decimal"/>
      <w:lvlText w:val="%1.%2.%3.%4.%5.%6.%7.%8"/>
      <w:lvlJc w:val="left"/>
      <w:pPr>
        <w:tabs>
          <w:tab w:val="num" w:pos="0"/>
        </w:tabs>
        <w:ind w:left="1440" w:hanging="1440"/>
      </w:pPr>
      <w:rPr>
        <w:position w:val="0"/>
        <w:sz w:val="22"/>
        <w:vertAlign w:val="baseline"/>
      </w:rPr>
    </w:lvl>
    <w:lvl w:ilvl="8">
      <w:start w:val="1"/>
      <w:numFmt w:val="decimal"/>
      <w:lvlText w:val="%1.%2.%3.%4.%5.%6.%7.%8.%9"/>
      <w:lvlJc w:val="left"/>
      <w:pPr>
        <w:tabs>
          <w:tab w:val="num" w:pos="0"/>
        </w:tabs>
        <w:ind w:left="1440" w:hanging="1440"/>
      </w:pPr>
      <w:rPr>
        <w:position w:val="0"/>
        <w:sz w:val="22"/>
        <w:vertAlign w:val="baseline"/>
      </w:rPr>
    </w:lvl>
  </w:abstractNum>
  <w:abstractNum w:abstractNumId="3">
    <w:nsid w:val="00000004"/>
    <w:multiLevelType w:val="multilevel"/>
    <w:tmpl w:val="00000004"/>
    <w:name w:val="WWNum3"/>
    <w:lvl w:ilvl="0">
      <w:start w:val="1"/>
      <w:numFmt w:val="decimal"/>
      <w:lvlText w:val="%1"/>
      <w:lvlJc w:val="left"/>
      <w:pPr>
        <w:tabs>
          <w:tab w:val="num" w:pos="0"/>
        </w:tabs>
        <w:ind w:left="-1" w:hanging="1"/>
      </w:pPr>
      <w:rPr>
        <w:rFonts w:eastAsia="Calibri" w:cs="Calibri"/>
        <w:b/>
        <w:position w:val="0"/>
        <w:sz w:val="20"/>
        <w:szCs w:val="20"/>
        <w:u w:val="none"/>
        <w:vertAlign w:val="baseli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Num4"/>
    <w:lvl w:ilvl="0">
      <w:start w:val="1"/>
      <w:numFmt w:val="bullet"/>
      <w:lvlText w:val="●"/>
      <w:lvlJc w:val="left"/>
      <w:pPr>
        <w:tabs>
          <w:tab w:val="num" w:pos="0"/>
        </w:tabs>
        <w:ind w:left="720" w:hanging="360"/>
      </w:pPr>
      <w:rPr>
        <w:rFonts w:ascii="Noto Sans Symbols" w:hAnsi="Noto Sans Symbols" w:cs="Noto Sans Symbols"/>
        <w:position w:val="0"/>
        <w:sz w:val="18"/>
        <w:szCs w:val="18"/>
        <w:vertAlign w:val="baseline"/>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5">
    <w:nsid w:val="00000006"/>
    <w:multiLevelType w:val="multilevel"/>
    <w:tmpl w:val="00000006"/>
    <w:name w:val="WWNum5"/>
    <w:lvl w:ilvl="0">
      <w:start w:val="1"/>
      <w:numFmt w:val="bullet"/>
      <w:lvlText w:val="●"/>
      <w:lvlJc w:val="left"/>
      <w:pPr>
        <w:tabs>
          <w:tab w:val="num" w:pos="0"/>
        </w:tabs>
        <w:ind w:left="283" w:hanging="283"/>
      </w:pPr>
      <w:rPr>
        <w:rFonts w:ascii="Noto Sans Symbols" w:hAnsi="Noto Sans Symbols" w:cs="Noto Sans Symbols"/>
        <w:position w:val="0"/>
        <w:sz w:val="22"/>
        <w:vertAlign w:val="baseline"/>
      </w:rPr>
    </w:lvl>
    <w:lvl w:ilvl="1">
      <w:start w:val="1"/>
      <w:numFmt w:val="bullet"/>
      <w:lvlText w:val="o"/>
      <w:lvlJc w:val="left"/>
      <w:pPr>
        <w:tabs>
          <w:tab w:val="num" w:pos="0"/>
        </w:tabs>
        <w:ind w:left="1440" w:hanging="360"/>
      </w:pPr>
      <w:rPr>
        <w:rFonts w:ascii="Courier New" w:hAnsi="Courier New" w:cs="Courier New"/>
        <w:position w:val="0"/>
        <w:sz w:val="22"/>
        <w:vertAlign w:val="baseline"/>
      </w:rPr>
    </w:lvl>
    <w:lvl w:ilvl="2">
      <w:start w:val="1"/>
      <w:numFmt w:val="bullet"/>
      <w:lvlText w:val="▪"/>
      <w:lvlJc w:val="left"/>
      <w:pPr>
        <w:tabs>
          <w:tab w:val="num" w:pos="0"/>
        </w:tabs>
        <w:ind w:left="2160" w:hanging="360"/>
      </w:pPr>
      <w:rPr>
        <w:rFonts w:ascii="Noto Sans Symbols" w:hAnsi="Noto Sans Symbols" w:cs="Noto Sans Symbols"/>
        <w:position w:val="0"/>
        <w:sz w:val="22"/>
        <w:vertAlign w:val="baseline"/>
      </w:rPr>
    </w:lvl>
    <w:lvl w:ilvl="3">
      <w:start w:val="1"/>
      <w:numFmt w:val="bullet"/>
      <w:lvlText w:val="●"/>
      <w:lvlJc w:val="left"/>
      <w:pPr>
        <w:tabs>
          <w:tab w:val="num" w:pos="0"/>
        </w:tabs>
        <w:ind w:left="2880" w:hanging="360"/>
      </w:pPr>
      <w:rPr>
        <w:rFonts w:ascii="Noto Sans Symbols" w:hAnsi="Noto Sans Symbols" w:cs="Noto Sans Symbols"/>
        <w:position w:val="0"/>
        <w:sz w:val="22"/>
        <w:vertAlign w:val="baseline"/>
      </w:rPr>
    </w:lvl>
    <w:lvl w:ilvl="4">
      <w:start w:val="1"/>
      <w:numFmt w:val="bullet"/>
      <w:lvlText w:val="o"/>
      <w:lvlJc w:val="left"/>
      <w:pPr>
        <w:tabs>
          <w:tab w:val="num" w:pos="0"/>
        </w:tabs>
        <w:ind w:left="3600" w:hanging="360"/>
      </w:pPr>
      <w:rPr>
        <w:rFonts w:ascii="Courier New" w:hAnsi="Courier New" w:cs="Courier New"/>
        <w:position w:val="0"/>
        <w:sz w:val="22"/>
        <w:vertAlign w:val="baseline"/>
      </w:rPr>
    </w:lvl>
    <w:lvl w:ilvl="5">
      <w:start w:val="1"/>
      <w:numFmt w:val="bullet"/>
      <w:lvlText w:val="▪"/>
      <w:lvlJc w:val="left"/>
      <w:pPr>
        <w:tabs>
          <w:tab w:val="num" w:pos="0"/>
        </w:tabs>
        <w:ind w:left="4320" w:hanging="360"/>
      </w:pPr>
      <w:rPr>
        <w:rFonts w:ascii="Noto Sans Symbols" w:hAnsi="Noto Sans Symbols" w:cs="Noto Sans Symbols"/>
        <w:position w:val="0"/>
        <w:sz w:val="22"/>
        <w:vertAlign w:val="baseline"/>
      </w:rPr>
    </w:lvl>
    <w:lvl w:ilvl="6">
      <w:start w:val="1"/>
      <w:numFmt w:val="bullet"/>
      <w:lvlText w:val="●"/>
      <w:lvlJc w:val="left"/>
      <w:pPr>
        <w:tabs>
          <w:tab w:val="num" w:pos="0"/>
        </w:tabs>
        <w:ind w:left="5040" w:hanging="360"/>
      </w:pPr>
      <w:rPr>
        <w:rFonts w:ascii="Noto Sans Symbols" w:hAnsi="Noto Sans Symbols" w:cs="Noto Sans Symbols"/>
        <w:position w:val="0"/>
        <w:sz w:val="22"/>
        <w:vertAlign w:val="baseline"/>
      </w:rPr>
    </w:lvl>
    <w:lvl w:ilvl="7">
      <w:start w:val="1"/>
      <w:numFmt w:val="bullet"/>
      <w:lvlText w:val="o"/>
      <w:lvlJc w:val="left"/>
      <w:pPr>
        <w:tabs>
          <w:tab w:val="num" w:pos="0"/>
        </w:tabs>
        <w:ind w:left="5760" w:hanging="360"/>
      </w:pPr>
      <w:rPr>
        <w:rFonts w:ascii="Courier New" w:hAnsi="Courier New" w:cs="Courier New"/>
        <w:position w:val="0"/>
        <w:sz w:val="22"/>
        <w:vertAlign w:val="baseline"/>
      </w:rPr>
    </w:lvl>
    <w:lvl w:ilvl="8">
      <w:start w:val="1"/>
      <w:numFmt w:val="bullet"/>
      <w:lvlText w:val="▪"/>
      <w:lvlJc w:val="left"/>
      <w:pPr>
        <w:tabs>
          <w:tab w:val="num" w:pos="0"/>
        </w:tabs>
        <w:ind w:left="6480" w:hanging="360"/>
      </w:pPr>
      <w:rPr>
        <w:rFonts w:ascii="Noto Sans Symbols" w:hAnsi="Noto Sans Symbols" w:cs="Noto Sans Symbols"/>
        <w:position w:val="0"/>
        <w:sz w:val="22"/>
        <w:vertAlign w:val="baseline"/>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Roberto Miraglia">
    <w15:presenceInfo w15:providerId="None" w15:userId="Roberto Miraglia"/>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embedSystemFonts/>
  <w:stylePaneFormatFilter w:val="0000"/>
  <w:defaultTabStop w:val="720"/>
  <w:hyphenationZone w:val="283"/>
  <w:defaultTableStyle w:val="Normale"/>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0"/>
    <w:footnote w:id="1"/>
  </w:footnotePr>
  <w:endnotePr>
    <w:endnote w:id="0"/>
    <w:endnote w:id="1"/>
  </w:endnotePr>
  <w:compat>
    <w:spaceForUL/>
    <w:balanceSingleByteDoubleByteWidth/>
    <w:doNotLeaveBackslashAlone/>
    <w:ulTrailSpace/>
    <w:adjustLineHeightInTable/>
  </w:compat>
  <w:rsids>
    <w:rsidRoot w:val="003A1DFB"/>
    <w:rsid w:val="000D37F6"/>
    <w:rsid w:val="002653AB"/>
    <w:rsid w:val="003313C9"/>
    <w:rsid w:val="003334AD"/>
    <w:rsid w:val="003A1DFB"/>
    <w:rsid w:val="00427187"/>
    <w:rsid w:val="006E7C77"/>
    <w:rsid w:val="00787E0A"/>
    <w:rsid w:val="009B7245"/>
    <w:rsid w:val="009E5CE1"/>
    <w:rsid w:val="00AD6EDA"/>
    <w:rsid w:val="00B83F39"/>
    <w:rsid w:val="00D1377A"/>
    <w:rsid w:val="00D14B0B"/>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313C9"/>
    <w:pPr>
      <w:suppressAutoHyphens/>
      <w:spacing w:after="200" w:line="1" w:lineRule="atLeast"/>
      <w:ind w:left="-1" w:hanging="1"/>
    </w:pPr>
    <w:rPr>
      <w:rFonts w:ascii="Calibri" w:eastAsia="Calibri" w:hAnsi="Calibri" w:cs="Calibri"/>
      <w:kern w:val="1"/>
      <w:position w:val="-13"/>
      <w:sz w:val="24"/>
      <w:szCs w:val="24"/>
      <w:lang w:eastAsia="ar-SA"/>
    </w:rPr>
  </w:style>
  <w:style w:type="paragraph" w:styleId="Titolo1">
    <w:name w:val="heading 1"/>
    <w:basedOn w:val="Normale"/>
    <w:next w:val="Corpodeltesto"/>
    <w:qFormat/>
    <w:rsid w:val="003313C9"/>
    <w:pPr>
      <w:keepNext/>
      <w:numPr>
        <w:numId w:val="1"/>
      </w:numPr>
      <w:spacing w:before="240" w:after="60"/>
      <w:ind w:left="432" w:hanging="432"/>
      <w:outlineLvl w:val="0"/>
    </w:pPr>
    <w:rPr>
      <w:rFonts w:ascii="Calibri Light" w:eastAsia="Times New Roman" w:hAnsi="Calibri Light" w:cs="Calibri Light"/>
      <w:b/>
      <w:bCs/>
      <w:sz w:val="32"/>
      <w:szCs w:val="32"/>
    </w:rPr>
  </w:style>
  <w:style w:type="paragraph" w:styleId="Titolo2">
    <w:name w:val="heading 2"/>
    <w:basedOn w:val="Normale"/>
    <w:next w:val="Corpodeltesto"/>
    <w:qFormat/>
    <w:rsid w:val="003313C9"/>
    <w:pPr>
      <w:keepNext/>
      <w:numPr>
        <w:ilvl w:val="1"/>
        <w:numId w:val="1"/>
      </w:numPr>
      <w:spacing w:before="240" w:after="60"/>
      <w:outlineLvl w:val="1"/>
    </w:pPr>
    <w:rPr>
      <w:rFonts w:ascii="Calibri Light" w:eastAsia="Times New Roman" w:hAnsi="Calibri Light" w:cs="Calibri Light"/>
      <w:b/>
      <w:bCs/>
      <w:i/>
      <w:iCs/>
      <w:sz w:val="28"/>
      <w:szCs w:val="28"/>
    </w:rPr>
  </w:style>
  <w:style w:type="paragraph" w:styleId="Titolo3">
    <w:name w:val="heading 3"/>
    <w:basedOn w:val="Normale"/>
    <w:next w:val="Corpodeltesto"/>
    <w:qFormat/>
    <w:rsid w:val="003313C9"/>
    <w:pPr>
      <w:keepNext/>
      <w:numPr>
        <w:ilvl w:val="2"/>
        <w:numId w:val="1"/>
      </w:numPr>
      <w:spacing w:before="240" w:after="60"/>
      <w:outlineLvl w:val="2"/>
    </w:pPr>
    <w:rPr>
      <w:rFonts w:ascii="Calibri Light" w:eastAsia="Times New Roman" w:hAnsi="Calibri Light" w:cs="Calibri Light"/>
      <w:b/>
      <w:bCs/>
      <w:sz w:val="26"/>
      <w:szCs w:val="26"/>
    </w:rPr>
  </w:style>
  <w:style w:type="paragraph" w:styleId="Titolo4">
    <w:name w:val="heading 4"/>
    <w:basedOn w:val="Normale"/>
    <w:next w:val="Corpodeltesto"/>
    <w:qFormat/>
    <w:rsid w:val="003313C9"/>
    <w:pPr>
      <w:keepNext/>
      <w:numPr>
        <w:ilvl w:val="3"/>
        <w:numId w:val="1"/>
      </w:numPr>
      <w:spacing w:before="240" w:after="60"/>
      <w:outlineLvl w:val="3"/>
    </w:pPr>
    <w:rPr>
      <w:rFonts w:eastAsia="Times New Roman"/>
      <w:b/>
      <w:bCs/>
      <w:sz w:val="28"/>
      <w:szCs w:val="28"/>
    </w:rPr>
  </w:style>
  <w:style w:type="paragraph" w:styleId="Titolo5">
    <w:name w:val="heading 5"/>
    <w:basedOn w:val="Normale"/>
    <w:next w:val="Corpodeltesto"/>
    <w:qFormat/>
    <w:rsid w:val="003313C9"/>
    <w:pPr>
      <w:numPr>
        <w:ilvl w:val="4"/>
        <w:numId w:val="1"/>
      </w:numPr>
      <w:spacing w:before="240" w:after="60"/>
      <w:outlineLvl w:val="4"/>
    </w:pPr>
    <w:rPr>
      <w:rFonts w:eastAsia="Times New Roman"/>
      <w:b/>
      <w:bCs/>
      <w:i/>
      <w:iCs/>
      <w:sz w:val="26"/>
      <w:szCs w:val="26"/>
    </w:rPr>
  </w:style>
  <w:style w:type="paragraph" w:styleId="Titolo6">
    <w:name w:val="heading 6"/>
    <w:basedOn w:val="Normale"/>
    <w:next w:val="Corpodeltesto"/>
    <w:qFormat/>
    <w:rsid w:val="003313C9"/>
    <w:pPr>
      <w:numPr>
        <w:ilvl w:val="5"/>
        <w:numId w:val="1"/>
      </w:numPr>
      <w:spacing w:before="240" w:after="60"/>
      <w:outlineLvl w:val="5"/>
    </w:pPr>
    <w:rPr>
      <w:rFonts w:eastAsia="Times New Roman"/>
      <w:b/>
      <w:bCs/>
    </w:rPr>
  </w:style>
  <w:style w:type="paragraph" w:styleId="Titolo7">
    <w:name w:val="heading 7"/>
    <w:basedOn w:val="Normale"/>
    <w:next w:val="Corpodeltesto"/>
    <w:qFormat/>
    <w:rsid w:val="003313C9"/>
    <w:pPr>
      <w:numPr>
        <w:ilvl w:val="6"/>
        <w:numId w:val="1"/>
      </w:numPr>
      <w:spacing w:before="240" w:after="60"/>
      <w:outlineLvl w:val="6"/>
    </w:pPr>
    <w:rPr>
      <w:rFonts w:eastAsia="Times New Roman"/>
    </w:rPr>
  </w:style>
  <w:style w:type="paragraph" w:styleId="Titolo8">
    <w:name w:val="heading 8"/>
    <w:basedOn w:val="Normale"/>
    <w:next w:val="Corpodeltesto"/>
    <w:qFormat/>
    <w:rsid w:val="003313C9"/>
    <w:pPr>
      <w:numPr>
        <w:ilvl w:val="7"/>
        <w:numId w:val="1"/>
      </w:numPr>
      <w:spacing w:before="240" w:after="60"/>
      <w:outlineLvl w:val="7"/>
    </w:pPr>
    <w:rPr>
      <w:rFonts w:eastAsia="Times New Roman"/>
      <w:i/>
      <w:iCs/>
    </w:rPr>
  </w:style>
  <w:style w:type="paragraph" w:styleId="Titolo9">
    <w:name w:val="heading 9"/>
    <w:basedOn w:val="Normale"/>
    <w:next w:val="Corpodeltesto"/>
    <w:qFormat/>
    <w:rsid w:val="003313C9"/>
    <w:pPr>
      <w:numPr>
        <w:ilvl w:val="8"/>
        <w:numId w:val="1"/>
      </w:numPr>
      <w:spacing w:before="240" w:after="60"/>
      <w:outlineLvl w:val="8"/>
    </w:pPr>
    <w:rPr>
      <w:rFonts w:ascii="Calibri Light" w:eastAsia="Times New Roman" w:hAnsi="Calibri Light" w:cs="Calibri Ligh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rsid w:val="003313C9"/>
  </w:style>
  <w:style w:type="character" w:customStyle="1" w:styleId="WW8Num1z0">
    <w:name w:val="WW8Num1z0"/>
    <w:rsid w:val="003313C9"/>
    <w:rPr>
      <w:rFonts w:ascii="Symbol" w:hAnsi="Symbol"/>
      <w:position w:val="0"/>
      <w:sz w:val="20"/>
      <w:effect w:val="none"/>
      <w:vertAlign w:val="baseline"/>
    </w:rPr>
  </w:style>
  <w:style w:type="character" w:customStyle="1" w:styleId="WW8Num1z1">
    <w:name w:val="WW8Num1z1"/>
    <w:rsid w:val="003313C9"/>
    <w:rPr>
      <w:rFonts w:ascii="Courier New" w:hAnsi="Courier New"/>
      <w:position w:val="0"/>
      <w:sz w:val="22"/>
      <w:effect w:val="none"/>
      <w:vertAlign w:val="baseline"/>
    </w:rPr>
  </w:style>
  <w:style w:type="character" w:customStyle="1" w:styleId="WW8Num1z2">
    <w:name w:val="WW8Num1z2"/>
    <w:rsid w:val="003313C9"/>
    <w:rPr>
      <w:rFonts w:ascii="Wingdings" w:hAnsi="Wingdings"/>
      <w:position w:val="0"/>
      <w:sz w:val="22"/>
      <w:effect w:val="none"/>
      <w:vertAlign w:val="baseline"/>
    </w:rPr>
  </w:style>
  <w:style w:type="character" w:customStyle="1" w:styleId="WW8Num1z3">
    <w:name w:val="WW8Num1z3"/>
    <w:rsid w:val="003313C9"/>
    <w:rPr>
      <w:position w:val="0"/>
      <w:sz w:val="22"/>
      <w:effect w:val="none"/>
      <w:vertAlign w:val="baseline"/>
    </w:rPr>
  </w:style>
  <w:style w:type="character" w:customStyle="1" w:styleId="WW8Num1z4">
    <w:name w:val="WW8Num1z4"/>
    <w:rsid w:val="003313C9"/>
    <w:rPr>
      <w:position w:val="0"/>
      <w:sz w:val="22"/>
      <w:effect w:val="none"/>
      <w:vertAlign w:val="baseline"/>
    </w:rPr>
  </w:style>
  <w:style w:type="character" w:customStyle="1" w:styleId="WW8Num1z5">
    <w:name w:val="WW8Num1z5"/>
    <w:rsid w:val="003313C9"/>
    <w:rPr>
      <w:position w:val="0"/>
      <w:sz w:val="22"/>
      <w:effect w:val="none"/>
      <w:vertAlign w:val="baseline"/>
    </w:rPr>
  </w:style>
  <w:style w:type="character" w:customStyle="1" w:styleId="WW8Num1z6">
    <w:name w:val="WW8Num1z6"/>
    <w:rsid w:val="003313C9"/>
    <w:rPr>
      <w:position w:val="0"/>
      <w:sz w:val="22"/>
      <w:effect w:val="none"/>
      <w:vertAlign w:val="baseline"/>
    </w:rPr>
  </w:style>
  <w:style w:type="character" w:customStyle="1" w:styleId="WW8Num1z7">
    <w:name w:val="WW8Num1z7"/>
    <w:rsid w:val="003313C9"/>
    <w:rPr>
      <w:position w:val="0"/>
      <w:sz w:val="22"/>
      <w:effect w:val="none"/>
      <w:vertAlign w:val="baseline"/>
    </w:rPr>
  </w:style>
  <w:style w:type="character" w:customStyle="1" w:styleId="WW8Num1z8">
    <w:name w:val="WW8Num1z8"/>
    <w:rsid w:val="003313C9"/>
    <w:rPr>
      <w:position w:val="0"/>
      <w:sz w:val="22"/>
      <w:effect w:val="none"/>
      <w:vertAlign w:val="baseline"/>
    </w:rPr>
  </w:style>
  <w:style w:type="character" w:customStyle="1" w:styleId="WW8Num2z0">
    <w:name w:val="WW8Num2z0"/>
    <w:rsid w:val="003313C9"/>
    <w:rPr>
      <w:position w:val="0"/>
      <w:sz w:val="20"/>
      <w:effect w:val="none"/>
      <w:vertAlign w:val="baseline"/>
    </w:rPr>
  </w:style>
  <w:style w:type="character" w:customStyle="1" w:styleId="WW8Num3z0">
    <w:name w:val="WW8Num3z0"/>
    <w:rsid w:val="003313C9"/>
    <w:rPr>
      <w:rFonts w:ascii="Calibri" w:hAnsi="Calibri"/>
      <w:b/>
      <w:position w:val="0"/>
      <w:sz w:val="22"/>
      <w:effect w:val="none"/>
      <w:vertAlign w:val="baseline"/>
    </w:rPr>
  </w:style>
  <w:style w:type="character" w:customStyle="1" w:styleId="WW8Num3z1">
    <w:name w:val="WW8Num3z1"/>
    <w:rsid w:val="003313C9"/>
    <w:rPr>
      <w:position w:val="0"/>
      <w:sz w:val="22"/>
      <w:effect w:val="none"/>
      <w:vertAlign w:val="baseline"/>
    </w:rPr>
  </w:style>
  <w:style w:type="character" w:customStyle="1" w:styleId="WW8Num3z2">
    <w:name w:val="WW8Num3z2"/>
    <w:rsid w:val="003313C9"/>
    <w:rPr>
      <w:position w:val="0"/>
      <w:sz w:val="22"/>
      <w:effect w:val="none"/>
      <w:vertAlign w:val="baseline"/>
    </w:rPr>
  </w:style>
  <w:style w:type="character" w:customStyle="1" w:styleId="WW8Num3z3">
    <w:name w:val="WW8Num3z3"/>
    <w:rsid w:val="003313C9"/>
    <w:rPr>
      <w:position w:val="0"/>
      <w:sz w:val="22"/>
      <w:effect w:val="none"/>
      <w:vertAlign w:val="baseline"/>
    </w:rPr>
  </w:style>
  <w:style w:type="character" w:customStyle="1" w:styleId="WW8Num3z4">
    <w:name w:val="WW8Num3z4"/>
    <w:rsid w:val="003313C9"/>
    <w:rPr>
      <w:position w:val="0"/>
      <w:sz w:val="22"/>
      <w:effect w:val="none"/>
      <w:vertAlign w:val="baseline"/>
    </w:rPr>
  </w:style>
  <w:style w:type="character" w:customStyle="1" w:styleId="WW8Num3z5">
    <w:name w:val="WW8Num3z5"/>
    <w:rsid w:val="003313C9"/>
    <w:rPr>
      <w:position w:val="0"/>
      <w:sz w:val="22"/>
      <w:effect w:val="none"/>
      <w:vertAlign w:val="baseline"/>
    </w:rPr>
  </w:style>
  <w:style w:type="character" w:customStyle="1" w:styleId="WW8Num3z6">
    <w:name w:val="WW8Num3z6"/>
    <w:rsid w:val="003313C9"/>
    <w:rPr>
      <w:position w:val="0"/>
      <w:sz w:val="22"/>
      <w:effect w:val="none"/>
      <w:vertAlign w:val="baseline"/>
    </w:rPr>
  </w:style>
  <w:style w:type="character" w:customStyle="1" w:styleId="WW8Num3z7">
    <w:name w:val="WW8Num3z7"/>
    <w:rsid w:val="003313C9"/>
    <w:rPr>
      <w:position w:val="0"/>
      <w:sz w:val="22"/>
      <w:effect w:val="none"/>
      <w:vertAlign w:val="baseline"/>
    </w:rPr>
  </w:style>
  <w:style w:type="character" w:customStyle="1" w:styleId="WW8Num3z8">
    <w:name w:val="WW8Num3z8"/>
    <w:rsid w:val="003313C9"/>
    <w:rPr>
      <w:position w:val="0"/>
      <w:sz w:val="22"/>
      <w:effect w:val="none"/>
      <w:vertAlign w:val="baseline"/>
    </w:rPr>
  </w:style>
  <w:style w:type="character" w:customStyle="1" w:styleId="WW8Num4z0">
    <w:name w:val="WW8Num4z0"/>
    <w:rsid w:val="003313C9"/>
    <w:rPr>
      <w:b/>
      <w:position w:val="0"/>
      <w:sz w:val="20"/>
      <w:effect w:val="none"/>
      <w:vertAlign w:val="baseline"/>
    </w:rPr>
  </w:style>
  <w:style w:type="character" w:customStyle="1" w:styleId="WW8Num4z1">
    <w:name w:val="WW8Num4z1"/>
    <w:rsid w:val="003313C9"/>
    <w:rPr>
      <w:b/>
      <w:position w:val="0"/>
      <w:sz w:val="22"/>
      <w:effect w:val="none"/>
      <w:vertAlign w:val="baseline"/>
    </w:rPr>
  </w:style>
  <w:style w:type="character" w:customStyle="1" w:styleId="WW8Num4z2">
    <w:name w:val="WW8Num4z2"/>
    <w:rsid w:val="003313C9"/>
    <w:rPr>
      <w:position w:val="0"/>
      <w:sz w:val="22"/>
      <w:effect w:val="none"/>
      <w:vertAlign w:val="baseline"/>
    </w:rPr>
  </w:style>
  <w:style w:type="character" w:customStyle="1" w:styleId="WW8Num4z3">
    <w:name w:val="WW8Num4z3"/>
    <w:rsid w:val="003313C9"/>
    <w:rPr>
      <w:position w:val="0"/>
      <w:sz w:val="22"/>
      <w:effect w:val="none"/>
      <w:vertAlign w:val="baseline"/>
    </w:rPr>
  </w:style>
  <w:style w:type="character" w:customStyle="1" w:styleId="WW8Num4z4">
    <w:name w:val="WW8Num4z4"/>
    <w:rsid w:val="003313C9"/>
    <w:rPr>
      <w:position w:val="0"/>
      <w:sz w:val="22"/>
      <w:effect w:val="none"/>
      <w:vertAlign w:val="baseline"/>
    </w:rPr>
  </w:style>
  <w:style w:type="character" w:customStyle="1" w:styleId="WW8Num4z5">
    <w:name w:val="WW8Num4z5"/>
    <w:rsid w:val="003313C9"/>
    <w:rPr>
      <w:position w:val="0"/>
      <w:sz w:val="22"/>
      <w:effect w:val="none"/>
      <w:vertAlign w:val="baseline"/>
    </w:rPr>
  </w:style>
  <w:style w:type="character" w:customStyle="1" w:styleId="WW8Num4z6">
    <w:name w:val="WW8Num4z6"/>
    <w:rsid w:val="003313C9"/>
    <w:rPr>
      <w:position w:val="0"/>
      <w:sz w:val="22"/>
      <w:effect w:val="none"/>
      <w:vertAlign w:val="baseline"/>
    </w:rPr>
  </w:style>
  <w:style w:type="character" w:customStyle="1" w:styleId="WW8Num4z7">
    <w:name w:val="WW8Num4z7"/>
    <w:rsid w:val="003313C9"/>
    <w:rPr>
      <w:position w:val="0"/>
      <w:sz w:val="22"/>
      <w:effect w:val="none"/>
      <w:vertAlign w:val="baseline"/>
    </w:rPr>
  </w:style>
  <w:style w:type="character" w:customStyle="1" w:styleId="WW8Num4z8">
    <w:name w:val="WW8Num4z8"/>
    <w:rsid w:val="003313C9"/>
    <w:rPr>
      <w:position w:val="0"/>
      <w:sz w:val="22"/>
      <w:effect w:val="none"/>
      <w:vertAlign w:val="baseline"/>
    </w:rPr>
  </w:style>
  <w:style w:type="character" w:customStyle="1" w:styleId="WW8Num5z0">
    <w:name w:val="WW8Num5z0"/>
    <w:rsid w:val="003313C9"/>
    <w:rPr>
      <w:rFonts w:ascii="Symbol" w:hAnsi="Symbol"/>
      <w:position w:val="0"/>
      <w:sz w:val="20"/>
      <w:effect w:val="none"/>
      <w:vertAlign w:val="baseline"/>
    </w:rPr>
  </w:style>
  <w:style w:type="character" w:customStyle="1" w:styleId="WW8Num6z0">
    <w:name w:val="WW8Num6z0"/>
    <w:rsid w:val="003313C9"/>
    <w:rPr>
      <w:rFonts w:ascii="Symbol" w:hAnsi="Symbol"/>
      <w:position w:val="0"/>
      <w:sz w:val="18"/>
      <w:effect w:val="none"/>
      <w:vertAlign w:val="baseline"/>
    </w:rPr>
  </w:style>
  <w:style w:type="character" w:customStyle="1" w:styleId="WW8Num7z0">
    <w:name w:val="WW8Num7z0"/>
    <w:rsid w:val="003313C9"/>
    <w:rPr>
      <w:rFonts w:ascii="Calibri" w:hAnsi="Calibri"/>
      <w:color w:val="222222"/>
      <w:w w:val="100"/>
      <w:position w:val="0"/>
      <w:sz w:val="20"/>
      <w:effect w:val="none"/>
      <w:vertAlign w:val="baseline"/>
      <w:em w:val="none"/>
    </w:rPr>
  </w:style>
  <w:style w:type="character" w:customStyle="1" w:styleId="WW8Num8z0">
    <w:name w:val="WW8Num8z0"/>
    <w:rsid w:val="003313C9"/>
    <w:rPr>
      <w:rFonts w:ascii="Calibri" w:hAnsi="Calibri"/>
      <w:b w:val="0"/>
      <w:position w:val="0"/>
      <w:sz w:val="20"/>
      <w:effect w:val="none"/>
      <w:vertAlign w:val="baseline"/>
      <w:lang w:val="it-IT"/>
    </w:rPr>
  </w:style>
  <w:style w:type="character" w:customStyle="1" w:styleId="WW8Num8z1">
    <w:name w:val="WW8Num8z1"/>
    <w:rsid w:val="003313C9"/>
    <w:rPr>
      <w:b/>
      <w:position w:val="0"/>
      <w:sz w:val="20"/>
      <w:effect w:val="none"/>
      <w:vertAlign w:val="baseline"/>
    </w:rPr>
  </w:style>
  <w:style w:type="character" w:customStyle="1" w:styleId="WW8Num8z2">
    <w:name w:val="WW8Num8z2"/>
    <w:rsid w:val="003313C9"/>
    <w:rPr>
      <w:rFonts w:ascii="Calibri" w:hAnsi="Calibri"/>
      <w:position w:val="0"/>
      <w:sz w:val="20"/>
      <w:effect w:val="none"/>
      <w:vertAlign w:val="baseline"/>
    </w:rPr>
  </w:style>
  <w:style w:type="character" w:customStyle="1" w:styleId="WW8Num9z0">
    <w:name w:val="WW8Num9z0"/>
    <w:rsid w:val="003313C9"/>
    <w:rPr>
      <w:position w:val="0"/>
      <w:sz w:val="22"/>
      <w:effect w:val="none"/>
      <w:vertAlign w:val="baseline"/>
    </w:rPr>
  </w:style>
  <w:style w:type="character" w:customStyle="1" w:styleId="WW8Num9z1">
    <w:name w:val="WW8Num9z1"/>
    <w:rsid w:val="003313C9"/>
    <w:rPr>
      <w:b/>
      <w:position w:val="0"/>
      <w:sz w:val="20"/>
      <w:effect w:val="none"/>
      <w:vertAlign w:val="baseline"/>
    </w:rPr>
  </w:style>
  <w:style w:type="character" w:customStyle="1" w:styleId="WW8Num9z2">
    <w:name w:val="WW8Num9z2"/>
    <w:rsid w:val="003313C9"/>
    <w:rPr>
      <w:position w:val="0"/>
      <w:sz w:val="22"/>
      <w:effect w:val="none"/>
      <w:vertAlign w:val="baseline"/>
    </w:rPr>
  </w:style>
  <w:style w:type="character" w:customStyle="1" w:styleId="WW8Num9z3">
    <w:name w:val="WW8Num9z3"/>
    <w:rsid w:val="003313C9"/>
    <w:rPr>
      <w:position w:val="0"/>
      <w:sz w:val="22"/>
      <w:effect w:val="none"/>
      <w:vertAlign w:val="baseline"/>
    </w:rPr>
  </w:style>
  <w:style w:type="character" w:customStyle="1" w:styleId="WW8Num9z4">
    <w:name w:val="WW8Num9z4"/>
    <w:rsid w:val="003313C9"/>
    <w:rPr>
      <w:position w:val="0"/>
      <w:sz w:val="22"/>
      <w:effect w:val="none"/>
      <w:vertAlign w:val="baseline"/>
    </w:rPr>
  </w:style>
  <w:style w:type="character" w:customStyle="1" w:styleId="WW8Num9z5">
    <w:name w:val="WW8Num9z5"/>
    <w:rsid w:val="003313C9"/>
    <w:rPr>
      <w:position w:val="0"/>
      <w:sz w:val="22"/>
      <w:effect w:val="none"/>
      <w:vertAlign w:val="baseline"/>
    </w:rPr>
  </w:style>
  <w:style w:type="character" w:customStyle="1" w:styleId="WW8Num9z6">
    <w:name w:val="WW8Num9z6"/>
    <w:rsid w:val="003313C9"/>
    <w:rPr>
      <w:position w:val="0"/>
      <w:sz w:val="22"/>
      <w:effect w:val="none"/>
      <w:vertAlign w:val="baseline"/>
    </w:rPr>
  </w:style>
  <w:style w:type="character" w:customStyle="1" w:styleId="WW8Num9z7">
    <w:name w:val="WW8Num9z7"/>
    <w:rsid w:val="003313C9"/>
    <w:rPr>
      <w:position w:val="0"/>
      <w:sz w:val="22"/>
      <w:effect w:val="none"/>
      <w:vertAlign w:val="baseline"/>
    </w:rPr>
  </w:style>
  <w:style w:type="character" w:customStyle="1" w:styleId="WW8Num9z8">
    <w:name w:val="WW8Num9z8"/>
    <w:rsid w:val="003313C9"/>
    <w:rPr>
      <w:position w:val="0"/>
      <w:sz w:val="22"/>
      <w:effect w:val="none"/>
      <w:vertAlign w:val="baseline"/>
    </w:rPr>
  </w:style>
  <w:style w:type="character" w:customStyle="1" w:styleId="WW8Num10z0">
    <w:name w:val="WW8Num10z0"/>
    <w:rsid w:val="003313C9"/>
    <w:rPr>
      <w:rFonts w:ascii="Symbol" w:hAnsi="Symbol"/>
      <w:position w:val="0"/>
      <w:sz w:val="22"/>
      <w:effect w:val="none"/>
      <w:vertAlign w:val="baseline"/>
    </w:rPr>
  </w:style>
  <w:style w:type="character" w:customStyle="1" w:styleId="WW8Num11z0">
    <w:name w:val="WW8Num11z0"/>
    <w:rsid w:val="003313C9"/>
    <w:rPr>
      <w:rFonts w:ascii="Calibri" w:hAnsi="Calibri"/>
      <w:b/>
      <w:position w:val="0"/>
      <w:sz w:val="20"/>
      <w:effect w:val="none"/>
      <w:vertAlign w:val="baseline"/>
    </w:rPr>
  </w:style>
  <w:style w:type="character" w:customStyle="1" w:styleId="WW8Num10z1">
    <w:name w:val="WW8Num10z1"/>
    <w:rsid w:val="003313C9"/>
    <w:rPr>
      <w:rFonts w:ascii="Courier New" w:hAnsi="Courier New"/>
      <w:position w:val="0"/>
      <w:sz w:val="22"/>
      <w:effect w:val="none"/>
      <w:vertAlign w:val="baseline"/>
    </w:rPr>
  </w:style>
  <w:style w:type="character" w:customStyle="1" w:styleId="WW8Num10z2">
    <w:name w:val="WW8Num10z2"/>
    <w:rsid w:val="003313C9"/>
    <w:rPr>
      <w:rFonts w:ascii="Wingdings" w:hAnsi="Wingdings"/>
      <w:position w:val="0"/>
      <w:sz w:val="22"/>
      <w:effect w:val="none"/>
      <w:vertAlign w:val="baseline"/>
    </w:rPr>
  </w:style>
  <w:style w:type="character" w:customStyle="1" w:styleId="WW8Num11z1">
    <w:name w:val="WW8Num11z1"/>
    <w:rsid w:val="003313C9"/>
    <w:rPr>
      <w:position w:val="0"/>
      <w:sz w:val="22"/>
      <w:effect w:val="none"/>
      <w:vertAlign w:val="baseline"/>
    </w:rPr>
  </w:style>
  <w:style w:type="character" w:customStyle="1" w:styleId="WW8Num11z2">
    <w:name w:val="WW8Num11z2"/>
    <w:rsid w:val="003313C9"/>
    <w:rPr>
      <w:position w:val="0"/>
      <w:sz w:val="22"/>
      <w:effect w:val="none"/>
      <w:vertAlign w:val="baseline"/>
    </w:rPr>
  </w:style>
  <w:style w:type="character" w:customStyle="1" w:styleId="WW8Num11z3">
    <w:name w:val="WW8Num11z3"/>
    <w:rsid w:val="003313C9"/>
    <w:rPr>
      <w:position w:val="0"/>
      <w:sz w:val="22"/>
      <w:effect w:val="none"/>
      <w:vertAlign w:val="baseline"/>
    </w:rPr>
  </w:style>
  <w:style w:type="character" w:customStyle="1" w:styleId="WW8Num11z4">
    <w:name w:val="WW8Num11z4"/>
    <w:rsid w:val="003313C9"/>
    <w:rPr>
      <w:position w:val="0"/>
      <w:sz w:val="22"/>
      <w:effect w:val="none"/>
      <w:vertAlign w:val="baseline"/>
    </w:rPr>
  </w:style>
  <w:style w:type="character" w:customStyle="1" w:styleId="WW8Num11z5">
    <w:name w:val="WW8Num11z5"/>
    <w:rsid w:val="003313C9"/>
    <w:rPr>
      <w:position w:val="0"/>
      <w:sz w:val="22"/>
      <w:effect w:val="none"/>
      <w:vertAlign w:val="baseline"/>
    </w:rPr>
  </w:style>
  <w:style w:type="character" w:customStyle="1" w:styleId="WW8Num11z6">
    <w:name w:val="WW8Num11z6"/>
    <w:rsid w:val="003313C9"/>
    <w:rPr>
      <w:position w:val="0"/>
      <w:sz w:val="22"/>
      <w:effect w:val="none"/>
      <w:vertAlign w:val="baseline"/>
    </w:rPr>
  </w:style>
  <w:style w:type="character" w:customStyle="1" w:styleId="WW8Num11z7">
    <w:name w:val="WW8Num11z7"/>
    <w:rsid w:val="003313C9"/>
    <w:rPr>
      <w:position w:val="0"/>
      <w:sz w:val="22"/>
      <w:effect w:val="none"/>
      <w:vertAlign w:val="baseline"/>
    </w:rPr>
  </w:style>
  <w:style w:type="character" w:customStyle="1" w:styleId="WW8Num11z8">
    <w:name w:val="WW8Num11z8"/>
    <w:rsid w:val="003313C9"/>
    <w:rPr>
      <w:position w:val="0"/>
      <w:sz w:val="22"/>
      <w:effect w:val="none"/>
      <w:vertAlign w:val="baseline"/>
    </w:rPr>
  </w:style>
  <w:style w:type="character" w:customStyle="1" w:styleId="WW8Num12z0">
    <w:name w:val="WW8Num12z0"/>
    <w:rsid w:val="003313C9"/>
    <w:rPr>
      <w:position w:val="0"/>
      <w:sz w:val="22"/>
      <w:effect w:val="none"/>
      <w:vertAlign w:val="baseline"/>
    </w:rPr>
  </w:style>
  <w:style w:type="character" w:customStyle="1" w:styleId="WW8Num12z1">
    <w:name w:val="WW8Num12z1"/>
    <w:rsid w:val="003313C9"/>
    <w:rPr>
      <w:position w:val="0"/>
      <w:sz w:val="22"/>
      <w:effect w:val="none"/>
      <w:vertAlign w:val="baseline"/>
    </w:rPr>
  </w:style>
  <w:style w:type="character" w:customStyle="1" w:styleId="WW8Num12z2">
    <w:name w:val="WW8Num12z2"/>
    <w:rsid w:val="003313C9"/>
    <w:rPr>
      <w:position w:val="0"/>
      <w:sz w:val="22"/>
      <w:effect w:val="none"/>
      <w:vertAlign w:val="baseline"/>
    </w:rPr>
  </w:style>
  <w:style w:type="character" w:customStyle="1" w:styleId="WW8Num12z3">
    <w:name w:val="WW8Num12z3"/>
    <w:rsid w:val="003313C9"/>
    <w:rPr>
      <w:position w:val="0"/>
      <w:sz w:val="22"/>
      <w:effect w:val="none"/>
      <w:vertAlign w:val="baseline"/>
    </w:rPr>
  </w:style>
  <w:style w:type="character" w:customStyle="1" w:styleId="WW8Num12z4">
    <w:name w:val="WW8Num12z4"/>
    <w:rsid w:val="003313C9"/>
    <w:rPr>
      <w:position w:val="0"/>
      <w:sz w:val="22"/>
      <w:effect w:val="none"/>
      <w:vertAlign w:val="baseline"/>
    </w:rPr>
  </w:style>
  <w:style w:type="character" w:customStyle="1" w:styleId="WW8Num12z5">
    <w:name w:val="WW8Num12z5"/>
    <w:rsid w:val="003313C9"/>
    <w:rPr>
      <w:position w:val="0"/>
      <w:sz w:val="22"/>
      <w:effect w:val="none"/>
      <w:vertAlign w:val="baseline"/>
    </w:rPr>
  </w:style>
  <w:style w:type="character" w:customStyle="1" w:styleId="WW8Num12z6">
    <w:name w:val="WW8Num12z6"/>
    <w:rsid w:val="003313C9"/>
    <w:rPr>
      <w:position w:val="0"/>
      <w:sz w:val="22"/>
      <w:effect w:val="none"/>
      <w:vertAlign w:val="baseline"/>
    </w:rPr>
  </w:style>
  <w:style w:type="character" w:customStyle="1" w:styleId="WW8Num12z7">
    <w:name w:val="WW8Num12z7"/>
    <w:rsid w:val="003313C9"/>
    <w:rPr>
      <w:position w:val="0"/>
      <w:sz w:val="22"/>
      <w:effect w:val="none"/>
      <w:vertAlign w:val="baseline"/>
    </w:rPr>
  </w:style>
  <w:style w:type="character" w:customStyle="1" w:styleId="WW8Num12z8">
    <w:name w:val="WW8Num12z8"/>
    <w:rsid w:val="003313C9"/>
    <w:rPr>
      <w:position w:val="0"/>
      <w:sz w:val="22"/>
      <w:effect w:val="none"/>
      <w:vertAlign w:val="baseline"/>
    </w:rPr>
  </w:style>
  <w:style w:type="character" w:customStyle="1" w:styleId="WW8Num13z0">
    <w:name w:val="WW8Num13z0"/>
    <w:rsid w:val="003313C9"/>
    <w:rPr>
      <w:rFonts w:ascii="Symbol" w:hAnsi="Symbol"/>
      <w:position w:val="0"/>
      <w:sz w:val="12"/>
      <w:effect w:val="none"/>
      <w:vertAlign w:val="baseline"/>
    </w:rPr>
  </w:style>
  <w:style w:type="character" w:customStyle="1" w:styleId="WW8Num13z1">
    <w:name w:val="WW8Num13z1"/>
    <w:rsid w:val="003313C9"/>
    <w:rPr>
      <w:rFonts w:ascii="Courier New" w:hAnsi="Courier New"/>
      <w:position w:val="0"/>
      <w:sz w:val="22"/>
      <w:effect w:val="none"/>
      <w:vertAlign w:val="baseline"/>
    </w:rPr>
  </w:style>
  <w:style w:type="character" w:customStyle="1" w:styleId="WW8Num13z2">
    <w:name w:val="WW8Num13z2"/>
    <w:rsid w:val="003313C9"/>
    <w:rPr>
      <w:rFonts w:ascii="Wingdings" w:hAnsi="Wingdings"/>
      <w:position w:val="0"/>
      <w:sz w:val="22"/>
      <w:effect w:val="none"/>
      <w:vertAlign w:val="baseline"/>
    </w:rPr>
  </w:style>
  <w:style w:type="character" w:customStyle="1" w:styleId="Carpredefinitoparagrafo10">
    <w:name w:val="Car. predefinito paragrafo1"/>
    <w:rsid w:val="003313C9"/>
    <w:rPr>
      <w:position w:val="0"/>
      <w:sz w:val="22"/>
      <w:effect w:val="none"/>
      <w:vertAlign w:val="baseline"/>
    </w:rPr>
  </w:style>
  <w:style w:type="character" w:customStyle="1" w:styleId="WW8Num5z1">
    <w:name w:val="WW8Num5z1"/>
    <w:rsid w:val="003313C9"/>
    <w:rPr>
      <w:rFonts w:ascii="Courier New" w:hAnsi="Courier New"/>
      <w:position w:val="0"/>
      <w:sz w:val="22"/>
      <w:effect w:val="none"/>
      <w:vertAlign w:val="baseline"/>
    </w:rPr>
  </w:style>
  <w:style w:type="character" w:customStyle="1" w:styleId="WW8Num5z2">
    <w:name w:val="WW8Num5z2"/>
    <w:rsid w:val="003313C9"/>
    <w:rPr>
      <w:rFonts w:ascii="Wingdings" w:hAnsi="Wingdings"/>
      <w:position w:val="0"/>
      <w:sz w:val="22"/>
      <w:effect w:val="none"/>
      <w:vertAlign w:val="baseline"/>
    </w:rPr>
  </w:style>
  <w:style w:type="character" w:customStyle="1" w:styleId="WW8Num6z1">
    <w:name w:val="WW8Num6z1"/>
    <w:rsid w:val="003313C9"/>
    <w:rPr>
      <w:rFonts w:ascii="Courier New" w:hAnsi="Courier New"/>
      <w:position w:val="0"/>
      <w:sz w:val="22"/>
      <w:effect w:val="none"/>
      <w:vertAlign w:val="baseline"/>
    </w:rPr>
  </w:style>
  <w:style w:type="character" w:customStyle="1" w:styleId="WW8Num6z2">
    <w:name w:val="WW8Num6z2"/>
    <w:rsid w:val="003313C9"/>
    <w:rPr>
      <w:rFonts w:ascii="Wingdings" w:hAnsi="Wingdings"/>
      <w:position w:val="0"/>
      <w:sz w:val="22"/>
      <w:effect w:val="none"/>
      <w:vertAlign w:val="baseline"/>
    </w:rPr>
  </w:style>
  <w:style w:type="character" w:customStyle="1" w:styleId="WW8Num7z1">
    <w:name w:val="WW8Num7z1"/>
    <w:rsid w:val="003313C9"/>
    <w:rPr>
      <w:rFonts w:ascii="Calibri" w:hAnsi="Calibri"/>
      <w:b/>
      <w:position w:val="0"/>
      <w:sz w:val="20"/>
      <w:effect w:val="none"/>
      <w:vertAlign w:val="baseline"/>
      <w:lang w:val="it-IT"/>
    </w:rPr>
  </w:style>
  <w:style w:type="character" w:customStyle="1" w:styleId="DefaultParagraphFont1">
    <w:name w:val="Default Paragraph Font1"/>
    <w:rsid w:val="003313C9"/>
    <w:rPr>
      <w:position w:val="0"/>
      <w:sz w:val="22"/>
      <w:effect w:val="none"/>
      <w:vertAlign w:val="baseline"/>
    </w:rPr>
  </w:style>
  <w:style w:type="character" w:customStyle="1" w:styleId="BalloonTextChar">
    <w:name w:val="Balloon Text Char"/>
    <w:rsid w:val="003313C9"/>
    <w:rPr>
      <w:rFonts w:ascii="Tahoma" w:hAnsi="Tahoma"/>
      <w:position w:val="0"/>
      <w:sz w:val="16"/>
      <w:effect w:val="none"/>
      <w:vertAlign w:val="baseline"/>
    </w:rPr>
  </w:style>
  <w:style w:type="character" w:customStyle="1" w:styleId="HeaderChar9d72e9b7-b159-408f-a968-4b63f5cc088f">
    <w:name w:val="Header Char_9d72e9b7-b159-408f-a968-4b63f5cc088f"/>
    <w:basedOn w:val="DefaultParagraphFont1"/>
    <w:rsid w:val="003313C9"/>
    <w:rPr>
      <w:position w:val="0"/>
      <w:sz w:val="22"/>
      <w:effect w:val="none"/>
      <w:vertAlign w:val="baseline"/>
    </w:rPr>
  </w:style>
  <w:style w:type="character" w:customStyle="1" w:styleId="FooterCharc562a215-46cf-40cc-8dc8-76bf05db8c46">
    <w:name w:val="Footer Char_c562a215-46cf-40cc-8dc8-76bf05db8c46"/>
    <w:basedOn w:val="DefaultParagraphFont1"/>
    <w:rsid w:val="003313C9"/>
    <w:rPr>
      <w:position w:val="0"/>
      <w:sz w:val="22"/>
      <w:effect w:val="none"/>
      <w:vertAlign w:val="baseline"/>
    </w:rPr>
  </w:style>
  <w:style w:type="character" w:customStyle="1" w:styleId="TitleCharcbbf9b4f-d92d-43f7-8a44-2b1fe2eb4264">
    <w:name w:val="Title Char_cbbf9b4f-d92d-43f7-8a44-2b1fe2eb4264"/>
    <w:rsid w:val="003313C9"/>
    <w:rPr>
      <w:rFonts w:ascii="Verdana" w:hAnsi="Verdana"/>
      <w:position w:val="0"/>
      <w:sz w:val="52"/>
      <w:effect w:val="none"/>
      <w:vertAlign w:val="baseline"/>
    </w:rPr>
  </w:style>
  <w:style w:type="character" w:styleId="Collegamentoipertestuale">
    <w:name w:val="Hyperlink"/>
    <w:rsid w:val="003313C9"/>
    <w:rPr>
      <w:color w:val="0000FF"/>
      <w:position w:val="0"/>
      <w:sz w:val="22"/>
      <w:u w:val="single"/>
      <w:effect w:val="none"/>
      <w:vertAlign w:val="baseline"/>
    </w:rPr>
  </w:style>
  <w:style w:type="character" w:customStyle="1" w:styleId="PuntoBandoCarattere">
    <w:name w:val="PuntoBando Carattere"/>
    <w:rsid w:val="003313C9"/>
    <w:rPr>
      <w:rFonts w:ascii="Bookman Old Style" w:hAnsi="Bookman Old Style"/>
      <w:b/>
      <w:position w:val="0"/>
      <w:sz w:val="22"/>
      <w:effect w:val="none"/>
      <w:vertAlign w:val="baseline"/>
    </w:rPr>
  </w:style>
  <w:style w:type="character" w:customStyle="1" w:styleId="PuntoBando-DettaglioCarattere">
    <w:name w:val="PuntoBando-Dettaglio Carattere"/>
    <w:rsid w:val="003313C9"/>
    <w:rPr>
      <w:b/>
      <w:position w:val="0"/>
      <w:sz w:val="22"/>
      <w:effect w:val="none"/>
      <w:vertAlign w:val="baseline"/>
    </w:rPr>
  </w:style>
  <w:style w:type="character" w:customStyle="1" w:styleId="PuntoCarattere">
    <w:name w:val="Punto Carattere"/>
    <w:rsid w:val="003313C9"/>
    <w:rPr>
      <w:position w:val="0"/>
      <w:sz w:val="22"/>
      <w:effect w:val="none"/>
      <w:vertAlign w:val="baseline"/>
    </w:rPr>
  </w:style>
  <w:style w:type="character" w:customStyle="1" w:styleId="apple-converted-space">
    <w:name w:val="apple-converted-space"/>
    <w:rsid w:val="003313C9"/>
    <w:rPr>
      <w:position w:val="0"/>
      <w:sz w:val="22"/>
      <w:effect w:val="none"/>
      <w:vertAlign w:val="baseline"/>
    </w:rPr>
  </w:style>
  <w:style w:type="character" w:customStyle="1" w:styleId="CommentReference1">
    <w:name w:val="Comment Reference1"/>
    <w:rsid w:val="003313C9"/>
    <w:rPr>
      <w:position w:val="0"/>
      <w:sz w:val="18"/>
      <w:effect w:val="none"/>
      <w:vertAlign w:val="baseline"/>
    </w:rPr>
  </w:style>
  <w:style w:type="character" w:customStyle="1" w:styleId="CommentTextChar">
    <w:name w:val="Comment Text Char"/>
    <w:rsid w:val="003313C9"/>
    <w:rPr>
      <w:position w:val="0"/>
      <w:sz w:val="24"/>
      <w:effect w:val="none"/>
      <w:vertAlign w:val="baseline"/>
    </w:rPr>
  </w:style>
  <w:style w:type="character" w:customStyle="1" w:styleId="CommentSubjectChar">
    <w:name w:val="Comment Subject Char"/>
    <w:rsid w:val="003313C9"/>
    <w:rPr>
      <w:b/>
      <w:position w:val="0"/>
      <w:sz w:val="24"/>
      <w:effect w:val="none"/>
      <w:vertAlign w:val="baseline"/>
    </w:rPr>
  </w:style>
  <w:style w:type="character" w:customStyle="1" w:styleId="Heading1Charcc5ef0ee-d4c4-47ac-8a35-03456f623733">
    <w:name w:val="Heading 1 Char_cc5ef0ee-d4c4-47ac-8a35-03456f623733"/>
    <w:rsid w:val="003313C9"/>
    <w:rPr>
      <w:rFonts w:ascii="Calibri Light" w:hAnsi="Calibri Light"/>
      <w:b/>
      <w:kern w:val="1"/>
      <w:position w:val="0"/>
      <w:sz w:val="32"/>
      <w:effect w:val="none"/>
      <w:vertAlign w:val="baseline"/>
    </w:rPr>
  </w:style>
  <w:style w:type="character" w:customStyle="1" w:styleId="Heading2Charc1034448-e5fe-44be-b061-2a1cefc21db9">
    <w:name w:val="Heading 2 Char_c1034448-e5fe-44be-b061-2a1cefc21db9"/>
    <w:rsid w:val="003313C9"/>
    <w:rPr>
      <w:rFonts w:ascii="Calibri Light" w:hAnsi="Calibri Light"/>
      <w:b/>
      <w:i/>
      <w:position w:val="0"/>
      <w:sz w:val="28"/>
      <w:effect w:val="none"/>
      <w:vertAlign w:val="baseline"/>
    </w:rPr>
  </w:style>
  <w:style w:type="character" w:customStyle="1" w:styleId="Heading3Charadf946d9-f5e8-427e-8f92-e380679990c6">
    <w:name w:val="Heading 3 Char_adf946d9-f5e8-427e-8f92-e380679990c6"/>
    <w:rsid w:val="003313C9"/>
    <w:rPr>
      <w:rFonts w:ascii="Calibri Light" w:hAnsi="Calibri Light"/>
      <w:b/>
      <w:position w:val="0"/>
      <w:sz w:val="26"/>
      <w:effect w:val="none"/>
      <w:vertAlign w:val="baseline"/>
    </w:rPr>
  </w:style>
  <w:style w:type="character" w:customStyle="1" w:styleId="Heading4Charc254990d-88de-4eec-9115-a6f1a29afe05">
    <w:name w:val="Heading 4 Char_c254990d-88de-4eec-9115-a6f1a29afe05"/>
    <w:rsid w:val="003313C9"/>
    <w:rPr>
      <w:b/>
      <w:position w:val="0"/>
      <w:sz w:val="28"/>
      <w:effect w:val="none"/>
      <w:vertAlign w:val="baseline"/>
    </w:rPr>
  </w:style>
  <w:style w:type="character" w:customStyle="1" w:styleId="Heading5Chare2abc09a-53c7-4b99-a2b6-c2f66a258964">
    <w:name w:val="Heading 5 Char_e2abc09a-53c7-4b99-a2b6-c2f66a258964"/>
    <w:rsid w:val="003313C9"/>
    <w:rPr>
      <w:b/>
      <w:i/>
      <w:position w:val="0"/>
      <w:sz w:val="26"/>
      <w:effect w:val="none"/>
      <w:vertAlign w:val="baseline"/>
    </w:rPr>
  </w:style>
  <w:style w:type="character" w:customStyle="1" w:styleId="Heading6Characf906f7-57a7-4aff-a99d-42a60c1372c1">
    <w:name w:val="Heading 6 Char_acf906f7-57a7-4aff-a99d-42a60c1372c1"/>
    <w:rsid w:val="003313C9"/>
    <w:rPr>
      <w:b/>
      <w:position w:val="0"/>
      <w:sz w:val="22"/>
      <w:effect w:val="none"/>
      <w:vertAlign w:val="baseline"/>
    </w:rPr>
  </w:style>
  <w:style w:type="character" w:customStyle="1" w:styleId="Heading7Char0bca805f-19b6-4fbf-a746-acd9f969e861">
    <w:name w:val="Heading 7 Char_0bca805f-19b6-4fbf-a746-acd9f969e861"/>
    <w:rsid w:val="003313C9"/>
    <w:rPr>
      <w:position w:val="0"/>
      <w:sz w:val="24"/>
      <w:effect w:val="none"/>
      <w:vertAlign w:val="baseline"/>
    </w:rPr>
  </w:style>
  <w:style w:type="character" w:customStyle="1" w:styleId="Heading8Charcd7c379d-9013-4e2d-b5ba-82a4556a8c69">
    <w:name w:val="Heading 8 Char_cd7c379d-9013-4e2d-b5ba-82a4556a8c69"/>
    <w:rsid w:val="003313C9"/>
    <w:rPr>
      <w:i/>
      <w:position w:val="0"/>
      <w:sz w:val="24"/>
      <w:effect w:val="none"/>
      <w:vertAlign w:val="baseline"/>
    </w:rPr>
  </w:style>
  <w:style w:type="character" w:customStyle="1" w:styleId="Heading9Char25711baa-23f7-4c56-9410-4d7fa357bddc">
    <w:name w:val="Heading 9 Char_25711baa-23f7-4c56-9410-4d7fa357bddc"/>
    <w:rsid w:val="003313C9"/>
    <w:rPr>
      <w:rFonts w:ascii="Calibri Light" w:hAnsi="Calibri Light"/>
      <w:position w:val="0"/>
      <w:sz w:val="22"/>
      <w:effect w:val="none"/>
      <w:vertAlign w:val="baseline"/>
    </w:rPr>
  </w:style>
  <w:style w:type="character" w:customStyle="1" w:styleId="Menzionenonrisolta1">
    <w:name w:val="Menzione non risolta1"/>
    <w:rsid w:val="003313C9"/>
    <w:rPr>
      <w:color w:val="605E5C"/>
      <w:position w:val="0"/>
      <w:sz w:val="22"/>
      <w:effect w:val="none"/>
      <w:vertAlign w:val="baseline"/>
    </w:rPr>
  </w:style>
  <w:style w:type="character" w:customStyle="1" w:styleId="Rimandocommento1">
    <w:name w:val="Rimando commento1"/>
    <w:basedOn w:val="Carpredefinitoparagrafo1"/>
    <w:rsid w:val="003313C9"/>
    <w:rPr>
      <w:sz w:val="16"/>
      <w:szCs w:val="16"/>
    </w:rPr>
  </w:style>
  <w:style w:type="character" w:customStyle="1" w:styleId="TestocommentoCarattere">
    <w:name w:val="Testo commento Carattere"/>
    <w:basedOn w:val="Carpredefinitoparagrafo1"/>
    <w:rsid w:val="003313C9"/>
    <w:rPr>
      <w:position w:val="-11"/>
      <w:sz w:val="20"/>
      <w:szCs w:val="20"/>
    </w:rPr>
  </w:style>
  <w:style w:type="character" w:customStyle="1" w:styleId="SoggettocommentoCarattere">
    <w:name w:val="Soggetto commento Carattere"/>
    <w:basedOn w:val="TestocommentoCarattere"/>
    <w:rsid w:val="003313C9"/>
    <w:rPr>
      <w:b/>
      <w:bCs/>
      <w:position w:val="-11"/>
      <w:sz w:val="20"/>
      <w:szCs w:val="20"/>
    </w:rPr>
  </w:style>
  <w:style w:type="character" w:customStyle="1" w:styleId="TestofumettoCarattere">
    <w:name w:val="Testo fumetto Carattere"/>
    <w:basedOn w:val="Carpredefinitoparagrafo1"/>
    <w:rsid w:val="003313C9"/>
    <w:rPr>
      <w:rFonts w:ascii="Times New Roman" w:hAnsi="Times New Roman" w:cs="Times New Roman"/>
      <w:position w:val="-9"/>
      <w:sz w:val="18"/>
      <w:szCs w:val="18"/>
    </w:rPr>
  </w:style>
  <w:style w:type="character" w:customStyle="1" w:styleId="ListLabel1">
    <w:name w:val="ListLabel 1"/>
    <w:rsid w:val="003313C9"/>
    <w:rPr>
      <w:b/>
      <w:position w:val="0"/>
      <w:sz w:val="20"/>
      <w:szCs w:val="20"/>
      <w:vertAlign w:val="baseline"/>
    </w:rPr>
  </w:style>
  <w:style w:type="character" w:customStyle="1" w:styleId="ListLabel2">
    <w:name w:val="ListLabel 2"/>
    <w:rsid w:val="003313C9"/>
    <w:rPr>
      <w:rFonts w:eastAsia="Noto Sans Symbols" w:cs="Noto Sans Symbols"/>
      <w:b/>
      <w:position w:val="0"/>
      <w:sz w:val="18"/>
      <w:szCs w:val="18"/>
      <w:vertAlign w:val="baseline"/>
    </w:rPr>
  </w:style>
  <w:style w:type="character" w:customStyle="1" w:styleId="ListLabel3">
    <w:name w:val="ListLabel 3"/>
    <w:rsid w:val="003313C9"/>
    <w:rPr>
      <w:b/>
      <w:position w:val="0"/>
      <w:sz w:val="20"/>
      <w:szCs w:val="20"/>
      <w:u w:val="none"/>
      <w:vertAlign w:val="baseline"/>
    </w:rPr>
  </w:style>
  <w:style w:type="character" w:customStyle="1" w:styleId="ListLabel4">
    <w:name w:val="ListLabel 4"/>
    <w:rsid w:val="003313C9"/>
    <w:rPr>
      <w:b w:val="0"/>
      <w:position w:val="0"/>
      <w:sz w:val="22"/>
      <w:vertAlign w:val="baseline"/>
    </w:rPr>
  </w:style>
  <w:style w:type="character" w:customStyle="1" w:styleId="ListLabel5">
    <w:name w:val="ListLabel 5"/>
    <w:rsid w:val="003313C9"/>
    <w:rPr>
      <w:rFonts w:eastAsia="Noto Sans Symbols" w:cs="Noto Sans Symbols"/>
      <w:position w:val="0"/>
      <w:sz w:val="22"/>
      <w:vertAlign w:val="baseline"/>
    </w:rPr>
  </w:style>
  <w:style w:type="character" w:customStyle="1" w:styleId="ListLabel6">
    <w:name w:val="ListLabel 6"/>
    <w:rsid w:val="003313C9"/>
    <w:rPr>
      <w:rFonts w:eastAsia="Noto Sans Symbols" w:cs="Noto Sans Symbols"/>
      <w:position w:val="0"/>
      <w:sz w:val="18"/>
      <w:szCs w:val="18"/>
      <w:vertAlign w:val="baseline"/>
    </w:rPr>
  </w:style>
  <w:style w:type="character" w:customStyle="1" w:styleId="ListLabel7">
    <w:name w:val="ListLabel 7"/>
    <w:rsid w:val="003313C9"/>
    <w:rPr>
      <w:position w:val="0"/>
      <w:sz w:val="22"/>
      <w:vertAlign w:val="baseline"/>
    </w:rPr>
  </w:style>
  <w:style w:type="character" w:customStyle="1" w:styleId="ListLabel8">
    <w:name w:val="ListLabel 8"/>
    <w:rsid w:val="003313C9"/>
    <w:rPr>
      <w:rFonts w:eastAsia="Calibri" w:cs="Calibri"/>
      <w:b/>
      <w:position w:val="0"/>
      <w:sz w:val="20"/>
      <w:szCs w:val="20"/>
      <w:u w:val="none"/>
      <w:vertAlign w:val="baseline"/>
    </w:rPr>
  </w:style>
  <w:style w:type="character" w:customStyle="1" w:styleId="ListLabel9">
    <w:name w:val="ListLabel 9"/>
    <w:rsid w:val="003313C9"/>
    <w:rPr>
      <w:rFonts w:eastAsia="Courier New" w:cs="Courier New"/>
      <w:position w:val="0"/>
      <w:sz w:val="22"/>
      <w:vertAlign w:val="baseline"/>
    </w:rPr>
  </w:style>
  <w:style w:type="paragraph" w:customStyle="1" w:styleId="Intestazione2">
    <w:name w:val="Intestazione2"/>
    <w:basedOn w:val="Normale"/>
    <w:next w:val="Corpodeltesto"/>
    <w:rsid w:val="003313C9"/>
    <w:pPr>
      <w:keepNext/>
      <w:spacing w:before="240" w:after="120"/>
    </w:pPr>
    <w:rPr>
      <w:rFonts w:ascii="Arial" w:eastAsia="Microsoft YaHei" w:hAnsi="Arial" w:cs="Arial"/>
      <w:sz w:val="28"/>
      <w:szCs w:val="28"/>
    </w:rPr>
  </w:style>
  <w:style w:type="paragraph" w:styleId="Corpodeltesto">
    <w:name w:val="Body Text"/>
    <w:basedOn w:val="Normale"/>
    <w:rsid w:val="003313C9"/>
    <w:pPr>
      <w:spacing w:after="120"/>
    </w:pPr>
  </w:style>
  <w:style w:type="paragraph" w:styleId="Elenco">
    <w:name w:val="List"/>
    <w:basedOn w:val="Corpodeltesto"/>
    <w:rsid w:val="003313C9"/>
    <w:rPr>
      <w:rFonts w:cs="Arial"/>
    </w:rPr>
  </w:style>
  <w:style w:type="paragraph" w:customStyle="1" w:styleId="Didascalia2">
    <w:name w:val="Didascalia2"/>
    <w:basedOn w:val="Normale"/>
    <w:rsid w:val="003313C9"/>
    <w:pPr>
      <w:suppressLineNumbers/>
      <w:spacing w:before="120" w:after="120"/>
    </w:pPr>
    <w:rPr>
      <w:rFonts w:cs="Arial"/>
      <w:i/>
      <w:iCs/>
    </w:rPr>
  </w:style>
  <w:style w:type="paragraph" w:customStyle="1" w:styleId="Indice">
    <w:name w:val="Indice"/>
    <w:basedOn w:val="Normale"/>
    <w:rsid w:val="003313C9"/>
    <w:pPr>
      <w:suppressLineNumbers/>
    </w:pPr>
    <w:rPr>
      <w:rFonts w:cs="Arial"/>
    </w:rPr>
  </w:style>
  <w:style w:type="paragraph" w:styleId="Titolo">
    <w:name w:val="Title"/>
    <w:basedOn w:val="Normale"/>
    <w:next w:val="Sottotitolo"/>
    <w:qFormat/>
    <w:rsid w:val="003313C9"/>
    <w:pPr>
      <w:keepNext/>
      <w:keepLines/>
      <w:spacing w:before="480" w:after="120"/>
    </w:pPr>
    <w:rPr>
      <w:b/>
      <w:bCs/>
      <w:sz w:val="72"/>
      <w:szCs w:val="72"/>
    </w:rPr>
  </w:style>
  <w:style w:type="paragraph" w:styleId="Sottotitolo">
    <w:name w:val="Subtitle"/>
    <w:basedOn w:val="Normale"/>
    <w:next w:val="Corpodeltesto"/>
    <w:qFormat/>
    <w:rsid w:val="003313C9"/>
    <w:pPr>
      <w:keepNext/>
      <w:keepLines/>
      <w:spacing w:before="360" w:after="80"/>
    </w:pPr>
    <w:rPr>
      <w:rFonts w:ascii="Georgia" w:eastAsia="Georgia" w:hAnsi="Georgia" w:cs="Georgia"/>
      <w:i/>
      <w:iCs/>
      <w:color w:val="666666"/>
      <w:sz w:val="48"/>
      <w:szCs w:val="48"/>
    </w:rPr>
  </w:style>
  <w:style w:type="paragraph" w:customStyle="1" w:styleId="Titolo10">
    <w:name w:val="Titolo1"/>
    <w:basedOn w:val="Normale"/>
    <w:rsid w:val="003313C9"/>
    <w:pPr>
      <w:spacing w:after="0" w:line="100" w:lineRule="atLeast"/>
      <w:jc w:val="center"/>
    </w:pPr>
    <w:rPr>
      <w:rFonts w:ascii="Verdana" w:eastAsia="Times New Roman" w:hAnsi="Verdana" w:cs="Verdana"/>
      <w:sz w:val="52"/>
      <w:szCs w:val="28"/>
    </w:rPr>
  </w:style>
  <w:style w:type="paragraph" w:customStyle="1" w:styleId="Didascalia1">
    <w:name w:val="Didascalia1"/>
    <w:basedOn w:val="Normale"/>
    <w:rsid w:val="003313C9"/>
    <w:pPr>
      <w:suppressLineNumbers/>
      <w:spacing w:before="120" w:after="120"/>
    </w:pPr>
    <w:rPr>
      <w:rFonts w:cs="Mangal"/>
      <w:i/>
      <w:iCs/>
    </w:rPr>
  </w:style>
  <w:style w:type="paragraph" w:customStyle="1" w:styleId="Intestazione1">
    <w:name w:val="Intestazione1"/>
    <w:basedOn w:val="Normale"/>
    <w:rsid w:val="003313C9"/>
    <w:pPr>
      <w:keepNext/>
      <w:spacing w:before="240" w:after="120"/>
    </w:pPr>
    <w:rPr>
      <w:rFonts w:ascii="Arial" w:eastAsia="Microsoft YaHei" w:hAnsi="Arial" w:cs="Arial"/>
      <w:sz w:val="28"/>
      <w:szCs w:val="28"/>
    </w:rPr>
  </w:style>
  <w:style w:type="paragraph" w:customStyle="1" w:styleId="Didascalia10">
    <w:name w:val="Didascalia1"/>
    <w:basedOn w:val="Normale"/>
    <w:rsid w:val="003313C9"/>
    <w:pPr>
      <w:suppressLineNumbers/>
      <w:spacing w:before="120" w:after="120"/>
    </w:pPr>
    <w:rPr>
      <w:rFonts w:cs="Arial"/>
      <w:i/>
      <w:iCs/>
    </w:rPr>
  </w:style>
  <w:style w:type="paragraph" w:customStyle="1" w:styleId="BalloonText1">
    <w:name w:val="Balloon Text1"/>
    <w:basedOn w:val="Normale"/>
    <w:rsid w:val="003313C9"/>
    <w:pPr>
      <w:spacing w:after="0" w:line="100" w:lineRule="atLeast"/>
    </w:pPr>
    <w:rPr>
      <w:rFonts w:ascii="Tahoma" w:hAnsi="Tahoma" w:cs="Tahoma"/>
      <w:sz w:val="16"/>
      <w:szCs w:val="16"/>
    </w:rPr>
  </w:style>
  <w:style w:type="paragraph" w:styleId="Intestazione">
    <w:name w:val="header"/>
    <w:basedOn w:val="Normale"/>
    <w:rsid w:val="003313C9"/>
    <w:pPr>
      <w:suppressLineNumbers/>
      <w:tabs>
        <w:tab w:val="center" w:pos="4819"/>
        <w:tab w:val="right" w:pos="9638"/>
      </w:tabs>
      <w:spacing w:after="0" w:line="100" w:lineRule="atLeast"/>
    </w:pPr>
  </w:style>
  <w:style w:type="paragraph" w:styleId="Pidipagina">
    <w:name w:val="footer"/>
    <w:basedOn w:val="Normale"/>
    <w:rsid w:val="003313C9"/>
    <w:pPr>
      <w:suppressLineNumbers/>
      <w:tabs>
        <w:tab w:val="center" w:pos="4819"/>
        <w:tab w:val="right" w:pos="9638"/>
      </w:tabs>
      <w:spacing w:after="0" w:line="100" w:lineRule="atLeast"/>
    </w:pPr>
  </w:style>
  <w:style w:type="paragraph" w:customStyle="1" w:styleId="Default">
    <w:name w:val="Default"/>
    <w:rsid w:val="003313C9"/>
    <w:pPr>
      <w:widowControl w:val="0"/>
      <w:suppressAutoHyphens/>
      <w:spacing w:after="200" w:line="1" w:lineRule="atLeast"/>
      <w:ind w:left="-1" w:hanging="1"/>
    </w:pPr>
    <w:rPr>
      <w:rFonts w:ascii="Arial" w:eastAsia="Calibri" w:hAnsi="Arial" w:cs="Arial"/>
      <w:color w:val="000000"/>
      <w:position w:val="-13"/>
      <w:sz w:val="24"/>
      <w:szCs w:val="24"/>
      <w:lang w:val="es-ES" w:eastAsia="ar-SA"/>
    </w:rPr>
  </w:style>
  <w:style w:type="paragraph" w:customStyle="1" w:styleId="ListParagraph1">
    <w:name w:val="List Paragraph1"/>
    <w:basedOn w:val="Normale"/>
    <w:rsid w:val="003313C9"/>
    <w:pPr>
      <w:spacing w:after="0" w:line="100" w:lineRule="atLeast"/>
      <w:ind w:left="720" w:firstLine="0"/>
    </w:pPr>
    <w:rPr>
      <w:rFonts w:ascii="Times New Roman" w:eastAsia="Times New Roman" w:hAnsi="Times New Roman" w:cs="Times New Roman"/>
    </w:rPr>
  </w:style>
  <w:style w:type="paragraph" w:customStyle="1" w:styleId="NormalWeb1">
    <w:name w:val="Normal (Web)1"/>
    <w:basedOn w:val="Normale"/>
    <w:rsid w:val="003313C9"/>
    <w:pPr>
      <w:spacing w:before="280" w:after="280" w:line="100" w:lineRule="atLeast"/>
    </w:pPr>
    <w:rPr>
      <w:rFonts w:ascii="Times New Roman" w:eastAsia="Times New Roman" w:hAnsi="Times New Roman" w:cs="Times New Roman"/>
    </w:rPr>
  </w:style>
  <w:style w:type="paragraph" w:customStyle="1" w:styleId="LightGrid-Accent31">
    <w:name w:val="Light Grid - Accent 31"/>
    <w:basedOn w:val="Normale"/>
    <w:rsid w:val="003313C9"/>
    <w:pPr>
      <w:ind w:left="720" w:firstLine="0"/>
    </w:pPr>
  </w:style>
  <w:style w:type="paragraph" w:customStyle="1" w:styleId="PuntoBando">
    <w:name w:val="PuntoBando"/>
    <w:basedOn w:val="Normale"/>
    <w:rsid w:val="003313C9"/>
    <w:pPr>
      <w:tabs>
        <w:tab w:val="num" w:pos="0"/>
      </w:tabs>
      <w:spacing w:after="0"/>
      <w:jc w:val="both"/>
      <w:outlineLvl w:val="0"/>
    </w:pPr>
    <w:rPr>
      <w:rFonts w:ascii="Bookman Old Style" w:hAnsi="Bookman Old Style" w:cs="Bookman Old Style"/>
      <w:b/>
    </w:rPr>
  </w:style>
  <w:style w:type="paragraph" w:customStyle="1" w:styleId="PuntoBando-Dettaglio">
    <w:name w:val="PuntoBando-Dettaglio"/>
    <w:basedOn w:val="Normale"/>
    <w:rsid w:val="003313C9"/>
    <w:pPr>
      <w:spacing w:after="0"/>
    </w:pPr>
    <w:rPr>
      <w:b/>
    </w:rPr>
  </w:style>
  <w:style w:type="paragraph" w:customStyle="1" w:styleId="Punto">
    <w:name w:val="Punto"/>
    <w:basedOn w:val="Normale"/>
    <w:rsid w:val="003313C9"/>
    <w:pPr>
      <w:tabs>
        <w:tab w:val="left" w:pos="510"/>
      </w:tabs>
      <w:spacing w:after="0" w:line="100" w:lineRule="atLeast"/>
      <w:ind w:left="397" w:hanging="397"/>
      <w:jc w:val="both"/>
    </w:pPr>
    <w:rPr>
      <w:sz w:val="20"/>
      <w:szCs w:val="18"/>
    </w:rPr>
  </w:style>
  <w:style w:type="paragraph" w:customStyle="1" w:styleId="CommentText1">
    <w:name w:val="Comment Text1"/>
    <w:basedOn w:val="Normale"/>
    <w:rsid w:val="003313C9"/>
  </w:style>
  <w:style w:type="paragraph" w:customStyle="1" w:styleId="CommentSubject1">
    <w:name w:val="Comment Subject1"/>
    <w:basedOn w:val="CommentText1"/>
    <w:rsid w:val="003313C9"/>
    <w:rPr>
      <w:b/>
      <w:bCs/>
      <w:sz w:val="20"/>
      <w:szCs w:val="20"/>
    </w:rPr>
  </w:style>
  <w:style w:type="paragraph" w:customStyle="1" w:styleId="Revision1">
    <w:name w:val="Revision1"/>
    <w:rsid w:val="003313C9"/>
    <w:pPr>
      <w:suppressAutoHyphens/>
      <w:spacing w:after="200" w:line="1" w:lineRule="atLeast"/>
      <w:ind w:left="-1" w:hanging="1"/>
    </w:pPr>
    <w:rPr>
      <w:rFonts w:ascii="Calibri" w:eastAsia="Calibri" w:hAnsi="Calibri" w:cs="Calibri"/>
      <w:position w:val="-12"/>
      <w:sz w:val="22"/>
      <w:szCs w:val="22"/>
      <w:lang w:eastAsia="ar-SA"/>
    </w:rPr>
  </w:style>
  <w:style w:type="paragraph" w:customStyle="1" w:styleId="NoSpacing1">
    <w:name w:val="No Spacing1"/>
    <w:rsid w:val="003313C9"/>
    <w:pPr>
      <w:tabs>
        <w:tab w:val="left" w:pos="432"/>
        <w:tab w:val="left" w:pos="864"/>
        <w:tab w:val="left" w:pos="1296"/>
      </w:tabs>
      <w:suppressAutoHyphens/>
      <w:spacing w:after="200" w:line="1" w:lineRule="atLeast"/>
      <w:ind w:left="170" w:hanging="1"/>
      <w:jc w:val="both"/>
    </w:pPr>
    <w:rPr>
      <w:rFonts w:ascii="Helvetica" w:eastAsia="Calibri" w:hAnsi="Helvetica" w:cs="Helvetica"/>
      <w:position w:val="-9"/>
      <w:sz w:val="18"/>
      <w:szCs w:val="22"/>
      <w:lang w:val="en-GB" w:eastAsia="ar-SA"/>
    </w:rPr>
  </w:style>
  <w:style w:type="paragraph" w:customStyle="1" w:styleId="Contenutotabella">
    <w:name w:val="Contenuto tabella"/>
    <w:basedOn w:val="Normale"/>
    <w:rsid w:val="003313C9"/>
    <w:pPr>
      <w:suppressLineNumbers/>
    </w:pPr>
  </w:style>
  <w:style w:type="paragraph" w:customStyle="1" w:styleId="Intestazionetabella">
    <w:name w:val="Intestazione tabella"/>
    <w:basedOn w:val="Contenutotabella"/>
    <w:rsid w:val="003313C9"/>
    <w:pPr>
      <w:jc w:val="center"/>
    </w:pPr>
    <w:rPr>
      <w:b/>
      <w:bCs/>
    </w:rPr>
  </w:style>
  <w:style w:type="paragraph" w:customStyle="1" w:styleId="Paragrafoelenco1">
    <w:name w:val="Paragrafo elenco1"/>
    <w:basedOn w:val="Normale"/>
    <w:rsid w:val="003313C9"/>
    <w:pPr>
      <w:ind w:left="720" w:firstLine="0"/>
    </w:pPr>
    <w:rPr>
      <w:rFonts w:cs="Times New Roman"/>
    </w:rPr>
  </w:style>
  <w:style w:type="paragraph" w:customStyle="1" w:styleId="Titolotabella">
    <w:name w:val="Titolo tabella"/>
    <w:basedOn w:val="Contenutotabella"/>
    <w:rsid w:val="003313C9"/>
    <w:pPr>
      <w:jc w:val="center"/>
    </w:pPr>
    <w:rPr>
      <w:b/>
      <w:bCs/>
    </w:rPr>
  </w:style>
  <w:style w:type="paragraph" w:customStyle="1" w:styleId="Corpodeltesto1">
    <w:name w:val="Corpo del testo1"/>
    <w:basedOn w:val="Normale"/>
    <w:rsid w:val="003313C9"/>
    <w:pPr>
      <w:spacing w:after="120" w:line="259" w:lineRule="auto"/>
    </w:pPr>
    <w:rPr>
      <w:rFonts w:ascii="Times New Roman" w:eastAsia="Times New Roman" w:hAnsi="Times New Roman" w:cs="Times New Roman"/>
      <w:color w:val="00000A"/>
    </w:rPr>
  </w:style>
  <w:style w:type="paragraph" w:customStyle="1" w:styleId="Puntoelenco1">
    <w:name w:val="Punto elenco1"/>
    <w:basedOn w:val="Normale"/>
    <w:rsid w:val="003313C9"/>
  </w:style>
  <w:style w:type="paragraph" w:customStyle="1" w:styleId="LO-normal">
    <w:name w:val="LO-normal"/>
    <w:rsid w:val="003313C9"/>
    <w:pPr>
      <w:suppressAutoHyphens/>
      <w:spacing w:after="160" w:line="249" w:lineRule="auto"/>
      <w:ind w:left="-1" w:hanging="1"/>
    </w:pPr>
    <w:rPr>
      <w:rFonts w:ascii="Calibri" w:eastAsia="Calibri" w:hAnsi="Calibri" w:cs="Calibri"/>
      <w:color w:val="00000A"/>
      <w:position w:val="-13"/>
      <w:sz w:val="24"/>
      <w:szCs w:val="24"/>
      <w:lang w:eastAsia="hi-IN" w:bidi="hi-IN"/>
    </w:rPr>
  </w:style>
  <w:style w:type="paragraph" w:customStyle="1" w:styleId="Nessunaspaziatura1">
    <w:name w:val="Nessuna spaziatura1"/>
    <w:rsid w:val="003313C9"/>
    <w:pPr>
      <w:tabs>
        <w:tab w:val="left" w:pos="602"/>
        <w:tab w:val="left" w:pos="1034"/>
        <w:tab w:val="left" w:pos="1466"/>
      </w:tabs>
      <w:suppressAutoHyphens/>
      <w:spacing w:after="200" w:line="1" w:lineRule="atLeast"/>
      <w:ind w:left="170" w:hanging="1"/>
      <w:jc w:val="both"/>
    </w:pPr>
    <w:rPr>
      <w:rFonts w:ascii="Helvetica" w:eastAsia="Calibri" w:hAnsi="Helvetica" w:cs="Calibri"/>
      <w:kern w:val="1"/>
      <w:position w:val="-9"/>
      <w:sz w:val="18"/>
      <w:szCs w:val="22"/>
      <w:lang w:val="en-GB" w:eastAsia="ar-SA"/>
    </w:rPr>
  </w:style>
  <w:style w:type="paragraph" w:customStyle="1" w:styleId="NormaleWeb1">
    <w:name w:val="Normale (Web)1"/>
    <w:basedOn w:val="Normale"/>
    <w:rsid w:val="003313C9"/>
    <w:pPr>
      <w:spacing w:before="100" w:after="100" w:line="100" w:lineRule="atLeast"/>
      <w:ind w:left="0" w:firstLine="0"/>
    </w:pPr>
    <w:rPr>
      <w:rFonts w:ascii="Times New Roman" w:eastAsia="Times New Roman" w:hAnsi="Times New Roman" w:cs="Times New Roman"/>
      <w:position w:val="0"/>
    </w:rPr>
  </w:style>
  <w:style w:type="paragraph" w:customStyle="1" w:styleId="Testocommento1">
    <w:name w:val="Testo commento1"/>
    <w:basedOn w:val="Normale"/>
    <w:rsid w:val="003313C9"/>
    <w:pPr>
      <w:spacing w:line="100" w:lineRule="atLeast"/>
    </w:pPr>
    <w:rPr>
      <w:sz w:val="20"/>
      <w:szCs w:val="20"/>
    </w:rPr>
  </w:style>
  <w:style w:type="paragraph" w:customStyle="1" w:styleId="Soggettocommento1">
    <w:name w:val="Soggetto commento1"/>
    <w:basedOn w:val="Testocommento1"/>
    <w:rsid w:val="003313C9"/>
    <w:rPr>
      <w:b/>
      <w:bCs/>
    </w:rPr>
  </w:style>
  <w:style w:type="paragraph" w:customStyle="1" w:styleId="Testofumetto1">
    <w:name w:val="Testo fumetto1"/>
    <w:basedOn w:val="Normale"/>
    <w:rsid w:val="003313C9"/>
    <w:pPr>
      <w:spacing w:after="0" w:line="100" w:lineRule="atLeast"/>
    </w:pPr>
    <w:rPr>
      <w:rFonts w:ascii="Times New Roman" w:hAnsi="Times New Roman" w:cs="Times New Roman"/>
      <w:sz w:val="18"/>
      <w:szCs w:val="18"/>
    </w:rPr>
  </w:style>
  <w:style w:type="paragraph" w:styleId="Testocommento">
    <w:name w:val="annotation text"/>
    <w:basedOn w:val="Normale"/>
    <w:link w:val="TestocommentoCarattere1"/>
    <w:uiPriority w:val="99"/>
    <w:semiHidden/>
    <w:unhideWhenUsed/>
    <w:rsid w:val="003313C9"/>
    <w:pPr>
      <w:spacing w:line="240" w:lineRule="auto"/>
    </w:pPr>
    <w:rPr>
      <w:sz w:val="20"/>
      <w:szCs w:val="20"/>
    </w:rPr>
  </w:style>
  <w:style w:type="character" w:customStyle="1" w:styleId="TestocommentoCarattere1">
    <w:name w:val="Testo commento Carattere1"/>
    <w:basedOn w:val="Carpredefinitoparagrafo"/>
    <w:link w:val="Testocommento"/>
    <w:uiPriority w:val="99"/>
    <w:semiHidden/>
    <w:rsid w:val="003313C9"/>
    <w:rPr>
      <w:rFonts w:ascii="Calibri" w:eastAsia="Calibri" w:hAnsi="Calibri" w:cs="Calibri"/>
      <w:kern w:val="1"/>
      <w:position w:val="-13"/>
      <w:lang w:eastAsia="ar-SA"/>
    </w:rPr>
  </w:style>
  <w:style w:type="character" w:styleId="Rimandocommento">
    <w:name w:val="annotation reference"/>
    <w:basedOn w:val="Carpredefinitoparagrafo"/>
    <w:uiPriority w:val="99"/>
    <w:semiHidden/>
    <w:unhideWhenUsed/>
    <w:rsid w:val="003313C9"/>
    <w:rPr>
      <w:sz w:val="16"/>
      <w:szCs w:val="16"/>
    </w:rPr>
  </w:style>
  <w:style w:type="paragraph" w:styleId="Testofumetto">
    <w:name w:val="Balloon Text"/>
    <w:basedOn w:val="Normale"/>
    <w:link w:val="TestofumettoCarattere1"/>
    <w:uiPriority w:val="99"/>
    <w:semiHidden/>
    <w:unhideWhenUsed/>
    <w:rsid w:val="00AD6EDA"/>
    <w:pPr>
      <w:spacing w:after="0" w:line="240" w:lineRule="auto"/>
    </w:pPr>
    <w:rPr>
      <w:rFonts w:ascii="Times New Roman" w:hAnsi="Times New Roman" w:cs="Times New Roman"/>
      <w:sz w:val="18"/>
      <w:szCs w:val="18"/>
    </w:rPr>
  </w:style>
  <w:style w:type="character" w:customStyle="1" w:styleId="TestofumettoCarattere1">
    <w:name w:val="Testo fumetto Carattere1"/>
    <w:basedOn w:val="Carpredefinitoparagrafo"/>
    <w:link w:val="Testofumetto"/>
    <w:uiPriority w:val="99"/>
    <w:semiHidden/>
    <w:rsid w:val="00AD6EDA"/>
    <w:rPr>
      <w:rFonts w:eastAsia="Calibri"/>
      <w:kern w:val="1"/>
      <w:position w:val="-13"/>
      <w:sz w:val="18"/>
      <w:szCs w:val="18"/>
      <w:lang w:eastAsia="ar-SA"/>
    </w:rPr>
  </w:style>
  <w:style w:type="character" w:customStyle="1" w:styleId="UnresolvedMention">
    <w:name w:val="Unresolved Mention"/>
    <w:basedOn w:val="Carpredefinitoparagrafo"/>
    <w:uiPriority w:val="99"/>
    <w:semiHidden/>
    <w:unhideWhenUsed/>
    <w:rsid w:val="00AD6EDA"/>
    <w:rPr>
      <w:color w:val="605E5C"/>
      <w:shd w:val="clear" w:color="auto" w:fill="E1DFDD"/>
    </w:rPr>
  </w:style>
  <w:style w:type="character" w:styleId="Collegamentovisitato">
    <w:name w:val="FollowedHyperlink"/>
    <w:basedOn w:val="Carpredefinitoparagrafo"/>
    <w:uiPriority w:val="99"/>
    <w:semiHidden/>
    <w:unhideWhenUsed/>
    <w:rsid w:val="00AD6EDA"/>
    <w:rPr>
      <w:color w:val="954F72" w:themeColor="followedHyperlink"/>
      <w:u w:val="single"/>
    </w:rPr>
  </w:style>
  <w:style w:type="paragraph" w:styleId="NormaleWeb">
    <w:name w:val="Normal (Web)"/>
    <w:basedOn w:val="Normale"/>
    <w:uiPriority w:val="99"/>
    <w:semiHidden/>
    <w:unhideWhenUsed/>
    <w:rsid w:val="00D1377A"/>
    <w:pPr>
      <w:suppressAutoHyphens w:val="0"/>
      <w:spacing w:before="100" w:beforeAutospacing="1" w:after="100" w:afterAutospacing="1" w:line="240" w:lineRule="auto"/>
      <w:ind w:left="0" w:firstLine="0"/>
    </w:pPr>
    <w:rPr>
      <w:rFonts w:ascii="Times New Roman" w:eastAsia="Times New Roman" w:hAnsi="Times New Roman" w:cs="Times New Roman"/>
      <w:kern w:val="0"/>
      <w:position w:val="0"/>
      <w:lang w:eastAsia="it-IT"/>
    </w:rPr>
  </w:style>
</w:styles>
</file>

<file path=word/webSettings.xml><?xml version="1.0" encoding="utf-8"?>
<w:webSettings xmlns:r="http://schemas.openxmlformats.org/officeDocument/2006/relationships" xmlns:w="http://schemas.openxmlformats.org/wordprocessingml/2006/main">
  <w:divs>
    <w:div w:id="1599679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ascobskiff.com/" TargetMode="External"/><Relationship Id="rId13" Type="http://schemas.openxmlformats.org/officeDocument/2006/relationships/hyperlink" Target="mailto:info@villaggioisola.it" TargetMode="External"/><Relationship Id="rId18" Type="http://schemas.openxmlformats.org/officeDocument/2006/relationships/image" Target="media/image5.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www.racingrulesofsailing.org/documents/8780/event" TargetMode="External"/><Relationship Id="rId12" Type="http://schemas.openxmlformats.org/officeDocument/2006/relationships/hyperlink" Target="tel:+390974932230" TargetMode="External"/><Relationship Id="rId17" Type="http://schemas.openxmlformats.org/officeDocument/2006/relationships/image" Target="media/image4.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header" Target="header2.xml"/><Relationship Id="rId29"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scobskiff.com/"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header" Target="header3.xml"/><Relationship Id="rId28" Type="http://schemas.microsoft.com/office/2011/relationships/commentsExtended" Target="commentsExtended.xml"/><Relationship Id="rId10" Type="http://schemas.openxmlformats.org/officeDocument/2006/relationships/hyperlink" Target="mailto:Cilentoavela@gmail.com"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scobskiff.com/" TargetMode="External"/><Relationship Id="rId14" Type="http://schemas.openxmlformats.org/officeDocument/2006/relationships/image" Target="media/image1.png"/><Relationship Id="rId22" Type="http://schemas.openxmlformats.org/officeDocument/2006/relationships/footer" Target="footer2.xml"/><Relationship Id="rId27" Type="http://schemas.microsoft.com/office/2016/09/relationships/commentsIds" Target="commentsIds.xml"/></Relationships>
</file>

<file path=word/_rels/header2.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2091</Words>
  <Characters>11923</Characters>
  <Application>Microsoft Office Word</Application>
  <DocSecurity>0</DocSecurity>
  <Lines>99</Lines>
  <Paragraphs>27</Paragraphs>
  <ScaleCrop>false</ScaleCrop>
  <Company/>
  <LinksUpToDate>false</LinksUpToDate>
  <CharactersWithSpaces>13987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Edo Lisotti</dc:creator>
  <cp:keywords/>
  <cp:lastModifiedBy>Francesco Lo Schiavo</cp:lastModifiedBy>
  <cp:revision>6</cp:revision>
  <cp:lastPrinted>1899-12-31T23:00:00Z</cp:lastPrinted>
  <dcterms:created xsi:type="dcterms:W3CDTF">2024-05-19T04:59:00Z</dcterms:created>
  <dcterms:modified xsi:type="dcterms:W3CDTF">2024-05-21T04:11:00Z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HP</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